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15E" w:rsidRDefault="00836F74">
      <w:pPr>
        <w:ind w:left="8148"/>
      </w:pPr>
      <w:r>
        <w:rPr>
          <w:bCs/>
        </w:rPr>
        <w:t>ALLEGATO B</w:t>
      </w:r>
    </w:p>
    <w:p w:rsidR="003C715E" w:rsidRDefault="003C715E">
      <w:pPr>
        <w:ind w:left="360"/>
        <w:rPr>
          <w:bCs/>
        </w:rPr>
      </w:pPr>
    </w:p>
    <w:p w:rsidR="003C715E" w:rsidRDefault="00836F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jc w:val="center"/>
      </w:pPr>
      <w:r>
        <w:rPr>
          <w:bCs/>
        </w:rPr>
        <w:t xml:space="preserve">DICHIARAZIONE SOSTITUTIVA </w:t>
      </w:r>
      <w:proofErr w:type="spellStart"/>
      <w:r>
        <w:rPr>
          <w:bCs/>
        </w:rPr>
        <w:t>DI</w:t>
      </w:r>
      <w:proofErr w:type="spellEnd"/>
      <w:r>
        <w:rPr>
          <w:bCs/>
        </w:rPr>
        <w:t xml:space="preserve"> POSSESSO DEI REQUISITI</w:t>
      </w:r>
    </w:p>
    <w:p w:rsidR="003C715E" w:rsidRDefault="00836F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jc w:val="center"/>
      </w:pPr>
      <w:r>
        <w:rPr>
          <w:bCs/>
        </w:rPr>
        <w:t>Redatta ai sensi del D.P.R. 28/12/2000 n. 445</w:t>
      </w:r>
    </w:p>
    <w:p w:rsidR="003C715E" w:rsidRDefault="003C715E">
      <w:pPr>
        <w:ind w:left="360"/>
        <w:rPr>
          <w:bCs/>
        </w:rPr>
      </w:pPr>
    </w:p>
    <w:p w:rsidR="003C715E" w:rsidRDefault="00836F74">
      <w:pPr>
        <w:ind w:left="360"/>
      </w:pPr>
      <w:r>
        <w:rPr>
          <w:bCs/>
        </w:rPr>
        <w:t>I</w:t>
      </w:r>
      <w:r>
        <w:t>l sottoscritto ____________________________________ nato a ___________________________</w:t>
      </w:r>
    </w:p>
    <w:p w:rsidR="003C715E" w:rsidRDefault="00836F74">
      <w:pPr>
        <w:ind w:left="360"/>
      </w:pPr>
      <w:r>
        <w:t>Il _____________________ C.F. _________________________ Residente a _________________</w:t>
      </w:r>
    </w:p>
    <w:p w:rsidR="003C715E" w:rsidRDefault="00836F74">
      <w:pPr>
        <w:ind w:left="360"/>
      </w:pPr>
      <w:r>
        <w:t>Indirizzo __________________________ n. civ. ________________ CAP _____________</w:t>
      </w:r>
    </w:p>
    <w:p w:rsidR="003C715E" w:rsidRDefault="00836F74">
      <w:pPr>
        <w:pStyle w:val="Paragrafoelenco"/>
        <w:jc w:val="both"/>
      </w:pPr>
      <w:r>
        <w:rPr>
          <w:bCs/>
        </w:rPr>
        <w:t xml:space="preserve"> </w:t>
      </w:r>
    </w:p>
    <w:p w:rsidR="003C715E" w:rsidRDefault="003C715E">
      <w:pPr>
        <w:pStyle w:val="Paragrafoelenco"/>
        <w:jc w:val="center"/>
        <w:rPr>
          <w:bCs/>
        </w:rPr>
      </w:pPr>
    </w:p>
    <w:p w:rsidR="003C715E" w:rsidRDefault="00836F74">
      <w:pPr>
        <w:ind w:left="360"/>
        <w:jc w:val="both"/>
      </w:pPr>
      <w:r>
        <w:rPr>
          <w:bCs/>
        </w:rPr>
        <w:t xml:space="preserve">In qualità di rappresentante legale del soggetto partecipante ( e capofila in caso di ATS/ATI o Raggruppamento) in conformità alle disposizioni di cui agli artt. 46 e 47 del D.P.R. 445/2000, consapevole della responsabilità penale e della decadenza dai benefici cui può andare incontro per le ipotesi di dichiarazioni mendaci, formazione o uso di atti falsi, nonché esibizione di atti contenenti dati non più rispondenti a verità, così come stabilito dagli artt. 75 e 76 del medesimo D.P.R. 445/2000,  sotto la propria personale responsabilità </w:t>
      </w:r>
    </w:p>
    <w:p w:rsidR="003C715E" w:rsidRDefault="003C715E">
      <w:pPr>
        <w:ind w:left="360"/>
        <w:jc w:val="both"/>
        <w:rPr>
          <w:bCs/>
        </w:rPr>
      </w:pPr>
    </w:p>
    <w:p w:rsidR="003C715E" w:rsidRDefault="00836F74">
      <w:pPr>
        <w:pStyle w:val="Paragrafoelenco"/>
        <w:jc w:val="center"/>
      </w:pPr>
      <w:bookmarkStart w:id="0" w:name="_Hlk1241575651"/>
      <w:bookmarkEnd w:id="0"/>
      <w:r>
        <w:rPr>
          <w:b/>
          <w:bCs/>
        </w:rPr>
        <w:t xml:space="preserve"> DICHIARA e ALLEGA</w:t>
      </w:r>
    </w:p>
    <w:p w:rsidR="003C715E" w:rsidRDefault="003C715E">
      <w:pPr>
        <w:rPr>
          <w:b/>
          <w:bCs/>
        </w:rPr>
      </w:pPr>
    </w:p>
    <w:p w:rsidR="003C715E" w:rsidRDefault="003C715E">
      <w:pPr>
        <w:ind w:left="360"/>
        <w:jc w:val="both"/>
        <w:rPr>
          <w:b/>
          <w:bCs/>
        </w:rPr>
      </w:pPr>
    </w:p>
    <w:p w:rsidR="003C715E" w:rsidRDefault="00836F74">
      <w:pPr>
        <w:ind w:left="360"/>
        <w:jc w:val="both"/>
      </w:pPr>
      <w:r>
        <w:rPr>
          <w:b/>
          <w:bCs/>
        </w:rPr>
        <w:t>Requisiti di  ordine generale e idoneità professionale</w:t>
      </w:r>
    </w:p>
    <w:p w:rsidR="003C715E" w:rsidRDefault="00836F74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jc w:val="both"/>
      </w:pPr>
      <w:r>
        <w:t xml:space="preserve">di essere in possesso di tutti i requisiti di ordine generale </w:t>
      </w:r>
      <w:r>
        <w:rPr>
          <w:spacing w:val="-1"/>
          <w:w w:val="102"/>
        </w:rPr>
        <w:t>per collaborare con la Pubblica Amministrazione e di</w:t>
      </w:r>
      <w:r>
        <w:t xml:space="preserve"> non essere incorso in nessuna causa determinante l’esclusione dalla partecipazione alle procedure e di qualsivoglia causa di inadempimento a stipulare contratti con la pubblica amministrazione ovvero: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>che non è stata pronunciata alcuna condanna con sentenza passata in giudicato, o decreto penale di condanna divenuto irrevocabile, per qualsiasi reato che determina l’incapacità a contrarre con la P.A.;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 xml:space="preserve">di non trovarsi in stato di fallimento, di liquidazione, di cessazione di attività o di concordato preventivo e in qualsiasi altra situazione secondo la legislazione del proprio stato, ovvero di non avere in corso un procedimento per la dichiarazione di una di tali situazioni e che tali circostanze non si sono verificate nell’ultimo quinquennio; 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 xml:space="preserve">di essere in regola con gli adempimenti previsti dalla normativa antimafia d. </w:t>
      </w:r>
      <w:proofErr w:type="spellStart"/>
      <w:r>
        <w:t>lgs</w:t>
      </w:r>
      <w:proofErr w:type="spellEnd"/>
      <w:r>
        <w:t xml:space="preserve">. 159/2011. 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 xml:space="preserve">di essere in regola con la normativa in materia di salute e sicurezza sul lavoro </w:t>
      </w:r>
      <w:proofErr w:type="spellStart"/>
      <w:r>
        <w:t>nonchè</w:t>
      </w:r>
      <w:proofErr w:type="spellEnd"/>
      <w:r>
        <w:t xml:space="preserve"> con gli obblighi in materia ambientale, sociale e del lavoro stabiliti dai contratti collettivi, dalla normativa europea e nazionale;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 xml:space="preserve">di non essere stato soggetto alla sanzione </w:t>
      </w:r>
      <w:proofErr w:type="spellStart"/>
      <w:r>
        <w:t>interdittiva</w:t>
      </w:r>
      <w:proofErr w:type="spellEnd"/>
      <w:r>
        <w:t xml:space="preserve"> di cui all’art.9, comma 2, lettera c), del </w:t>
      </w:r>
      <w:proofErr w:type="spellStart"/>
      <w:r>
        <w:t>D.Lgs.</w:t>
      </w:r>
      <w:proofErr w:type="spellEnd"/>
      <w:r>
        <w:t xml:space="preserve"> 231/2001 o ad altra sanzione che comporta il divieto di contrarre con la pubblica amministrazione, compresi i provvedimenti </w:t>
      </w:r>
      <w:proofErr w:type="spellStart"/>
      <w:r>
        <w:t>interdittivi</w:t>
      </w:r>
      <w:proofErr w:type="spellEnd"/>
      <w:r>
        <w:t xml:space="preserve"> di cui all’art. 14 del D. </w:t>
      </w:r>
      <w:proofErr w:type="spellStart"/>
      <w:r>
        <w:t>Lgs</w:t>
      </w:r>
      <w:proofErr w:type="spellEnd"/>
      <w:r>
        <w:t>. N.81/2008;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>di non essere iscritto nel casellario informatico tenuto dall’Osservatorio dell’ANAC (il motivo dell’esclusione perdura fino a quando opera l’iscrizione nel casellario informatico);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>di non essersi reso colpevole di illeciti professionali tali da rendere dubbia la propria integrità o affidabilità;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>di non trovarsi in situazione di conflitto di interesse;</w:t>
      </w: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 xml:space="preserve">di essere in regola con gli obblighi relativi al pagamento dei contributi previdenziali e assistenziali a favore dei lavoratori secondo la legislazione del proprio stato e di avere i seguenti dati di posizione assicurativa: 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836F74">
      <w:pPr>
        <w:pStyle w:val="Paragrafoelenco"/>
        <w:tabs>
          <w:tab w:val="left" w:pos="284"/>
        </w:tabs>
        <w:jc w:val="both"/>
      </w:pPr>
      <w:r>
        <w:t>INPS ____________matricola______________sede di ________________</w:t>
      </w:r>
    </w:p>
    <w:p w:rsidR="003C715E" w:rsidRDefault="00836F74">
      <w:pPr>
        <w:pStyle w:val="Paragrafoelenco"/>
        <w:tabs>
          <w:tab w:val="left" w:pos="284"/>
        </w:tabs>
        <w:jc w:val="both"/>
      </w:pPr>
      <w:r>
        <w:t>INAIL___________matricola ______________sede di ________________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>di essere in regola con gli obblighi concernenti le dichiarazioni in materia di imposte e tasse e con i conseguenti adempimenti secondo la legislazione del proprio stato.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  <w:rPr>
          <w:u w:val="single"/>
          <w:shd w:val="clear" w:color="auto" w:fill="FFFF00"/>
        </w:rPr>
      </w:pP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>di essere in regola con gli obblighi concernenti la copertura assicurativa dei volontari co</w:t>
      </w:r>
      <w:r>
        <w:rPr>
          <w:color w:val="000000"/>
        </w:rPr>
        <w:t>ntro g</w:t>
      </w:r>
      <w:r>
        <w:rPr>
          <w:rFonts w:ascii="Fira Sans" w:hAnsi="Fira Sans"/>
          <w:color w:val="000000"/>
        </w:rPr>
        <w:t xml:space="preserve">li </w:t>
      </w:r>
      <w:r>
        <w:rPr>
          <w:color w:val="000000"/>
        </w:rPr>
        <w:t xml:space="preserve">infortuni e le malattie connessi allo svolgimento dell'attività di volontariato, nonché per la responsabilità civile verso i terzi. </w:t>
      </w:r>
    </w:p>
    <w:p w:rsidR="003C715E" w:rsidRDefault="003C715E">
      <w:pPr>
        <w:pStyle w:val="Paragrafoelenco"/>
        <w:tabs>
          <w:tab w:val="left" w:pos="284"/>
        </w:tabs>
        <w:jc w:val="both"/>
      </w:pP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>di essere in regola con gli obblighi concernenti la copertura assicurativa co</w:t>
      </w:r>
      <w:r>
        <w:rPr>
          <w:color w:val="000000"/>
        </w:rPr>
        <w:t>ntro g</w:t>
      </w:r>
      <w:r>
        <w:rPr>
          <w:rFonts w:ascii="Fira Sans" w:hAnsi="Fira Sans"/>
          <w:color w:val="000000"/>
        </w:rPr>
        <w:t xml:space="preserve">li </w:t>
      </w:r>
      <w:r>
        <w:rPr>
          <w:color w:val="000000"/>
        </w:rPr>
        <w:t>infortuni e le malattie connessi allo svolgimento dell'attività, nonché per la responsabilità civile verso i terzi per i dipendenti laddove previsti.</w:t>
      </w:r>
    </w:p>
    <w:p w:rsidR="003C715E" w:rsidRDefault="003C715E">
      <w:pPr>
        <w:pStyle w:val="Paragrafoelenco"/>
        <w:tabs>
          <w:tab w:val="left" w:pos="284"/>
        </w:tabs>
        <w:jc w:val="both"/>
      </w:pPr>
    </w:p>
    <w:p w:rsidR="003C715E" w:rsidRDefault="00836F74">
      <w:pPr>
        <w:pStyle w:val="Paragrafoelenco"/>
        <w:tabs>
          <w:tab w:val="left" w:pos="284"/>
        </w:tabs>
        <w:ind w:left="0"/>
        <w:jc w:val="both"/>
      </w:pPr>
      <w:r>
        <w:t xml:space="preserve">(per le cooperative) 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836F74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t xml:space="preserve">di applicare il CCNL di lavoro anche per i soci della Cooperativa 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836F74">
      <w:pPr>
        <w:pStyle w:val="Paragrafoelenco"/>
        <w:tabs>
          <w:tab w:val="left" w:pos="284"/>
        </w:tabs>
        <w:ind w:left="0"/>
        <w:jc w:val="both"/>
      </w:pPr>
      <w:r>
        <w:t xml:space="preserve">In riferimento agli obblighi previsti dalla legge n. 68/99 in materia di inserimento lavorativo di disabili (scegliere una delle seguenti tre opzioni): 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836F74">
      <w:pPr>
        <w:pStyle w:val="Paragrafoelenco"/>
        <w:numPr>
          <w:ilvl w:val="0"/>
          <w:numId w:val="3"/>
        </w:numPr>
        <w:tabs>
          <w:tab w:val="left" w:pos="284"/>
        </w:tabs>
        <w:ind w:left="1080"/>
        <w:jc w:val="both"/>
      </w:pPr>
      <w:r>
        <w:t xml:space="preserve">di essere tenuto all’applicazione delle norme che disciplinano l’inserimento dei disabili e di essere in regola con le stesse. </w:t>
      </w:r>
    </w:p>
    <w:p w:rsidR="003C715E" w:rsidRDefault="00836F74">
      <w:pPr>
        <w:pStyle w:val="Paragrafoelenco"/>
        <w:numPr>
          <w:ilvl w:val="0"/>
          <w:numId w:val="3"/>
        </w:numPr>
        <w:tabs>
          <w:tab w:val="left" w:pos="284"/>
        </w:tabs>
        <w:ind w:left="1080"/>
        <w:jc w:val="both"/>
      </w:pPr>
      <w:r>
        <w:t xml:space="preserve">di non essere soggetto per le seguenti motivazioni. </w:t>
      </w:r>
    </w:p>
    <w:p w:rsidR="003C715E" w:rsidRDefault="00836F74">
      <w:pPr>
        <w:pStyle w:val="Paragrafoelenco"/>
        <w:tabs>
          <w:tab w:val="left" w:pos="284"/>
        </w:tabs>
        <w:ind w:left="360"/>
        <w:jc w:val="both"/>
      </w:pPr>
      <w:r>
        <w:t>_____________________________________________________________________________</w:t>
      </w:r>
    </w:p>
    <w:p w:rsidR="003C715E" w:rsidRDefault="003C715E">
      <w:pPr>
        <w:pStyle w:val="Paragrafoelenco"/>
        <w:tabs>
          <w:tab w:val="left" w:pos="284"/>
        </w:tabs>
        <w:ind w:left="360"/>
        <w:jc w:val="both"/>
      </w:pPr>
    </w:p>
    <w:p w:rsidR="003C715E" w:rsidRDefault="00836F74">
      <w:pPr>
        <w:ind w:left="360"/>
        <w:jc w:val="both"/>
      </w:pPr>
      <w:r>
        <w:rPr>
          <w:bCs/>
        </w:rPr>
        <w:t>Di essere iscritta:</w:t>
      </w:r>
    </w:p>
    <w:p w:rsidR="003C715E" w:rsidRDefault="00836F74">
      <w:pPr>
        <w:pStyle w:val="Paragrafoelenco"/>
        <w:numPr>
          <w:ilvl w:val="0"/>
          <w:numId w:val="4"/>
        </w:numPr>
        <w:ind w:left="1800"/>
        <w:jc w:val="both"/>
      </w:pPr>
      <w:r>
        <w:rPr>
          <w:bCs/>
        </w:rPr>
        <w:t>Al Registro delle imprese presso la Camera di commercio, industria, artigianato e agricoltura di</w:t>
      </w:r>
    </w:p>
    <w:p w:rsidR="003C715E" w:rsidRDefault="00836F74">
      <w:pPr>
        <w:ind w:left="360"/>
        <w:jc w:val="both"/>
      </w:pPr>
      <w:r>
        <w:rPr>
          <w:bCs/>
        </w:rPr>
        <w:t xml:space="preserve"> ______________________________________________________________________________ al numero __________________________________________ il __________________________</w:t>
      </w:r>
    </w:p>
    <w:p w:rsidR="003C715E" w:rsidRDefault="00836F74">
      <w:pPr>
        <w:ind w:left="360"/>
        <w:jc w:val="both"/>
      </w:pPr>
      <w:r>
        <w:rPr>
          <w:bCs/>
        </w:rPr>
        <w:t xml:space="preserve">per le seguenti attività compatibili con la realizzazione del progetto cui l’ETS partecipa e, pertanto, coerenti con l’ambito di intervento della </w:t>
      </w:r>
      <w:proofErr w:type="spellStart"/>
      <w:r>
        <w:rPr>
          <w:bCs/>
        </w:rPr>
        <w:t>coprogettazione</w:t>
      </w:r>
      <w:proofErr w:type="spellEnd"/>
      <w:r>
        <w:rPr>
          <w:bCs/>
        </w:rPr>
        <w:t>:</w:t>
      </w:r>
    </w:p>
    <w:p w:rsidR="003C715E" w:rsidRDefault="00836F74">
      <w:pPr>
        <w:ind w:left="360"/>
        <w:jc w:val="both"/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715E" w:rsidRDefault="003C715E">
      <w:pPr>
        <w:ind w:left="360"/>
        <w:jc w:val="both"/>
        <w:rPr>
          <w:b/>
          <w:bCs/>
        </w:rPr>
      </w:pPr>
    </w:p>
    <w:p w:rsidR="003C715E" w:rsidRDefault="00836F74">
      <w:pPr>
        <w:pStyle w:val="Paragrafoelenco"/>
        <w:numPr>
          <w:ilvl w:val="0"/>
          <w:numId w:val="4"/>
        </w:numPr>
        <w:ind w:left="1800"/>
        <w:jc w:val="both"/>
      </w:pPr>
      <w:r>
        <w:rPr>
          <w:bCs/>
        </w:rPr>
        <w:t>Nel seguente Albo/Elenco/Registro nazionale e/o regionale in base alla propria natura giuridica:</w:t>
      </w:r>
    </w:p>
    <w:p w:rsidR="003C715E" w:rsidRDefault="00836F74">
      <w:pPr>
        <w:ind w:left="360"/>
        <w:jc w:val="both"/>
      </w:pPr>
      <w:r>
        <w:rPr>
          <w:bCs/>
        </w:rPr>
        <w:t>RUNTS al numero  ____________________________________ il _________________________</w:t>
      </w:r>
    </w:p>
    <w:p w:rsidR="003C715E" w:rsidRDefault="00836F74">
      <w:pPr>
        <w:ind w:left="360"/>
        <w:jc w:val="both"/>
      </w:pPr>
      <w:r>
        <w:rPr>
          <w:bCs/>
        </w:rPr>
        <w:t>Altro Albo/Elenco/Registro _________________________________________________________</w:t>
      </w:r>
    </w:p>
    <w:p w:rsidR="003C715E" w:rsidRDefault="00836F74">
      <w:pPr>
        <w:ind w:left="360"/>
        <w:jc w:val="both"/>
      </w:pPr>
      <w:r>
        <w:rPr>
          <w:bCs/>
        </w:rPr>
        <w:t>(specificare la tipologia e l’Ente di appartenenza)</w:t>
      </w:r>
    </w:p>
    <w:p w:rsidR="003C715E" w:rsidRDefault="00836F74">
      <w:pPr>
        <w:ind w:left="360"/>
        <w:jc w:val="both"/>
      </w:pPr>
      <w:r>
        <w:rPr>
          <w:bCs/>
        </w:rPr>
        <w:t>al numero  _________________________________________  il ___________________________</w:t>
      </w:r>
    </w:p>
    <w:p w:rsidR="003C715E" w:rsidRDefault="003C715E">
      <w:pPr>
        <w:ind w:left="360"/>
        <w:jc w:val="both"/>
        <w:rPr>
          <w:bCs/>
        </w:rPr>
      </w:pPr>
    </w:p>
    <w:p w:rsidR="003C715E" w:rsidRDefault="00836F74">
      <w:pPr>
        <w:ind w:left="360"/>
        <w:jc w:val="both"/>
      </w:pPr>
      <w:r>
        <w:rPr>
          <w:bCs/>
        </w:rPr>
        <w:t xml:space="preserve">per le seguenti attività compatibili con la realizzazione del progetto cui l’ETS partecipa e, pertanto, coerenti con l’ambito di intervento della </w:t>
      </w:r>
      <w:proofErr w:type="spellStart"/>
      <w:r>
        <w:rPr>
          <w:bCs/>
        </w:rPr>
        <w:t>coprogettazione</w:t>
      </w:r>
      <w:proofErr w:type="spellEnd"/>
      <w:r>
        <w:rPr>
          <w:bCs/>
        </w:rPr>
        <w:t>:</w:t>
      </w:r>
    </w:p>
    <w:p w:rsidR="003C715E" w:rsidRDefault="00836F74">
      <w:pPr>
        <w:ind w:left="360"/>
        <w:jc w:val="both"/>
      </w:pPr>
      <w:r>
        <w:rPr>
          <w:bC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715E" w:rsidRDefault="003C715E">
      <w:pPr>
        <w:ind w:left="360"/>
        <w:jc w:val="both"/>
        <w:rPr>
          <w:b/>
          <w:bCs/>
        </w:rPr>
      </w:pPr>
    </w:p>
    <w:p w:rsidR="003C715E" w:rsidRDefault="00836F74">
      <w:pPr>
        <w:pStyle w:val="Paragrafoelenco"/>
        <w:tabs>
          <w:tab w:val="left" w:pos="284"/>
        </w:tabs>
        <w:ind w:left="0"/>
        <w:jc w:val="center"/>
      </w:pPr>
      <w:r>
        <w:t xml:space="preserve"> </w:t>
      </w:r>
    </w:p>
    <w:p w:rsidR="003C715E" w:rsidRDefault="003C715E">
      <w:pPr>
        <w:pStyle w:val="Paragrafoelenco"/>
        <w:tabs>
          <w:tab w:val="left" w:pos="284"/>
        </w:tabs>
        <w:ind w:left="0"/>
        <w:jc w:val="center"/>
        <w:rPr>
          <w:b/>
        </w:rPr>
      </w:pPr>
    </w:p>
    <w:p w:rsidR="003C715E" w:rsidRDefault="00836F74">
      <w:pPr>
        <w:pStyle w:val="Paragrafoelenco"/>
        <w:tabs>
          <w:tab w:val="left" w:pos="284"/>
        </w:tabs>
        <w:ind w:left="284"/>
        <w:jc w:val="both"/>
      </w:pPr>
      <w:r>
        <w:rPr>
          <w:b/>
        </w:rPr>
        <w:t>Requisiti di ordine speciale</w:t>
      </w:r>
    </w:p>
    <w:p w:rsidR="003C715E" w:rsidRDefault="00836F74">
      <w:pPr>
        <w:pStyle w:val="Paragrafoelenco"/>
        <w:numPr>
          <w:ilvl w:val="0"/>
          <w:numId w:val="1"/>
        </w:numPr>
        <w:tabs>
          <w:tab w:val="left" w:pos="284"/>
        </w:tabs>
        <w:ind w:left="284" w:hanging="284"/>
        <w:jc w:val="both"/>
      </w:pPr>
      <w:r>
        <w:t xml:space="preserve">DICHIARA </w:t>
      </w:r>
      <w:r>
        <w:rPr>
          <w:b/>
        </w:rPr>
        <w:t>di aver svolto, da almeno tre anni</w:t>
      </w:r>
      <w:r>
        <w:t>, anche non continuativi, e aver acquisito una conseguente esperienza,   in attività e servizi nel settore oggetto del presente avviso elencati secondo la seguente tabella. È necessario indicare le esperienze e i servizi svolti documentabili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Ente presso il quale è stata svolta attività 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 xml:space="preserve">Ente Gestore </w:t>
      </w:r>
      <w:r>
        <w:rPr>
          <w:sz w:val="16"/>
          <w:szCs w:val="16"/>
        </w:rPr>
        <w:t>(in casi di ATS/RTI) _______________________________________________________________________________________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Tipologia del servizio_________________________________________________________________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Periodo del servizio: dal __________________________ al __________________________________</w:t>
      </w:r>
    </w:p>
    <w:p w:rsidR="003C715E" w:rsidRDefault="003C715E">
      <w:pPr>
        <w:pStyle w:val="Paragrafoelenco"/>
        <w:tabs>
          <w:tab w:val="left" w:pos="284"/>
        </w:tabs>
        <w:spacing w:line="360" w:lineRule="auto"/>
        <w:ind w:left="0"/>
        <w:jc w:val="both"/>
      </w:pP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Ente  presso il quale è stata svolta attività 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 xml:space="preserve">Ente Gestore </w:t>
      </w:r>
      <w:r>
        <w:rPr>
          <w:sz w:val="16"/>
          <w:szCs w:val="16"/>
        </w:rPr>
        <w:t>(in casi di ATS/RTI) _______________________________________________________________________________________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Tipologia del servizio_________________________________________________________________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Periodo del servizio: dal __________________________ al __________________________________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Ente  presso il quale è stata svolta attività 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 xml:space="preserve">Ente Gestore </w:t>
      </w:r>
      <w:r>
        <w:rPr>
          <w:sz w:val="16"/>
          <w:szCs w:val="16"/>
        </w:rPr>
        <w:t>(in casi di ATS/RTI) _______________________________________________________________________________________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Tipologia del servizio_________________________________________________________________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spacing w:line="360" w:lineRule="auto"/>
        <w:ind w:left="0"/>
        <w:jc w:val="both"/>
      </w:pPr>
      <w:r>
        <w:t>Periodo del servizio: dal __________________________ al __________________________________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Pr="005D4ECA" w:rsidRDefault="00836F74">
      <w:pPr>
        <w:pStyle w:val="Paragrafoelenco"/>
        <w:numPr>
          <w:ilvl w:val="0"/>
          <w:numId w:val="1"/>
        </w:numPr>
        <w:tabs>
          <w:tab w:val="left" w:pos="284"/>
        </w:tabs>
        <w:ind w:left="1440"/>
        <w:jc w:val="both"/>
      </w:pPr>
      <w:r w:rsidRPr="005D4ECA">
        <w:t xml:space="preserve">Disporre di una sede operativa all’interno del territorio della Regione Toscana, oppure di essere disponibile ad aprire una sede nel territorio dell’AOUP, qualora prescelto per la </w:t>
      </w:r>
      <w:proofErr w:type="spellStart"/>
      <w:r w:rsidRPr="005D4ECA">
        <w:t>coprogettazione</w:t>
      </w:r>
      <w:proofErr w:type="spellEnd"/>
      <w:r w:rsidRPr="005D4ECA">
        <w:t xml:space="preserve"> e l’esecuzione delle attività di cui al presente avviso.</w:t>
      </w:r>
    </w:p>
    <w:p w:rsidR="003C715E" w:rsidRDefault="00836F74">
      <w:pPr>
        <w:pStyle w:val="Paragrafoelenco"/>
        <w:tabs>
          <w:tab w:val="left" w:pos="284"/>
        </w:tabs>
        <w:jc w:val="both"/>
      </w:pPr>
      <w:r w:rsidRPr="005D4ECA">
        <w:t>____________________________________________________________________________</w:t>
      </w:r>
    </w:p>
    <w:p w:rsidR="003C715E" w:rsidRDefault="00836F74">
      <w:pPr>
        <w:pStyle w:val="Paragrafoelenco"/>
        <w:tabs>
          <w:tab w:val="left" w:pos="284"/>
        </w:tabs>
        <w:jc w:val="both"/>
      </w:pPr>
      <w:r>
        <w:t>___________________________________________________________________________</w:t>
      </w:r>
    </w:p>
    <w:p w:rsidR="003C715E" w:rsidRDefault="003C715E">
      <w:pPr>
        <w:pStyle w:val="Paragrafoelenco"/>
        <w:tabs>
          <w:tab w:val="left" w:pos="284"/>
        </w:tabs>
        <w:jc w:val="both"/>
      </w:pPr>
    </w:p>
    <w:p w:rsidR="003C715E" w:rsidRPr="005D4ECA" w:rsidRDefault="005D4ECA" w:rsidP="005D4ECA">
      <w:pPr>
        <w:pStyle w:val="Paragrafoelenco"/>
        <w:numPr>
          <w:ilvl w:val="1"/>
          <w:numId w:val="7"/>
        </w:numPr>
        <w:tabs>
          <w:tab w:val="left" w:pos="284"/>
        </w:tabs>
        <w:jc w:val="both"/>
      </w:pPr>
      <w:r>
        <w:t>E</w:t>
      </w:r>
      <w:r w:rsidR="00836F74" w:rsidRPr="005D4ECA">
        <w:t xml:space="preserve">ssere in possesso di idonea polizza assicurativa per responsabilità civile verso terzi a copertura del rischio per l’attività svolta oppure di impegnarsi a stipularne una, qualora prescelto per la </w:t>
      </w:r>
      <w:proofErr w:type="spellStart"/>
      <w:r w:rsidR="00836F74" w:rsidRPr="005D4ECA">
        <w:t>coprogettazione</w:t>
      </w:r>
      <w:proofErr w:type="spellEnd"/>
      <w:r w:rsidR="00836F74" w:rsidRPr="005D4ECA">
        <w:t xml:space="preserve"> e l’esecuzione delle att</w:t>
      </w:r>
      <w:r>
        <w:t>ività di cui al presente avviso</w:t>
      </w:r>
      <w:r w:rsidR="00836F74" w:rsidRPr="005D4ECA">
        <w:t>;</w:t>
      </w:r>
    </w:p>
    <w:p w:rsidR="003C715E" w:rsidRPr="005D4ECA" w:rsidRDefault="00836F74" w:rsidP="005D4ECA">
      <w:pPr>
        <w:pStyle w:val="Paragrafoelenco"/>
        <w:tabs>
          <w:tab w:val="left" w:pos="284"/>
        </w:tabs>
        <w:jc w:val="both"/>
      </w:pPr>
      <w:r w:rsidRPr="005D4ECA">
        <w:t xml:space="preserve"> </w:t>
      </w:r>
    </w:p>
    <w:p w:rsidR="003C715E" w:rsidRDefault="003C715E">
      <w:pPr>
        <w:pStyle w:val="Paragrafoelenco"/>
        <w:tabs>
          <w:tab w:val="left" w:pos="284"/>
        </w:tabs>
        <w:jc w:val="both"/>
      </w:pPr>
    </w:p>
    <w:p w:rsidR="003C715E" w:rsidRDefault="003C715E">
      <w:pPr>
        <w:pStyle w:val="Paragrafoelenco"/>
        <w:tabs>
          <w:tab w:val="left" w:pos="284"/>
        </w:tabs>
        <w:jc w:val="both"/>
      </w:pPr>
    </w:p>
    <w:p w:rsidR="003C715E" w:rsidRDefault="003C715E">
      <w:pPr>
        <w:pStyle w:val="Paragrafoelenco"/>
        <w:tabs>
          <w:tab w:val="left" w:pos="284"/>
        </w:tabs>
        <w:jc w:val="both"/>
      </w:pPr>
    </w:p>
    <w:p w:rsidR="003C715E" w:rsidRDefault="00836F74">
      <w:pPr>
        <w:pStyle w:val="Paragrafoelenco"/>
        <w:tabs>
          <w:tab w:val="left" w:pos="284"/>
        </w:tabs>
        <w:ind w:left="0"/>
        <w:jc w:val="both"/>
      </w:pPr>
      <w:r>
        <w:rPr>
          <w:u w:val="single"/>
        </w:rPr>
        <w:t xml:space="preserve"> </w:t>
      </w:r>
    </w:p>
    <w:p w:rsidR="003C715E" w:rsidRDefault="003C715E">
      <w:pPr>
        <w:pStyle w:val="Paragrafoelenco"/>
        <w:tabs>
          <w:tab w:val="left" w:pos="284"/>
        </w:tabs>
        <w:ind w:left="0"/>
        <w:jc w:val="both"/>
      </w:pPr>
    </w:p>
    <w:p w:rsidR="003C715E" w:rsidRDefault="003C715E">
      <w:pPr>
        <w:jc w:val="both"/>
      </w:pPr>
    </w:p>
    <w:p w:rsidR="003C715E" w:rsidRDefault="003C715E">
      <w:pPr>
        <w:jc w:val="both"/>
      </w:pPr>
    </w:p>
    <w:p w:rsidR="003C715E" w:rsidRDefault="003C715E">
      <w:pPr>
        <w:jc w:val="both"/>
      </w:pPr>
    </w:p>
    <w:p w:rsidR="003C715E" w:rsidRDefault="00836F74">
      <w:pPr>
        <w:jc w:val="both"/>
      </w:pPr>
      <w:r>
        <w:tab/>
      </w:r>
      <w:r>
        <w:tab/>
      </w:r>
      <w:r>
        <w:tab/>
      </w:r>
      <w:r>
        <w:tab/>
      </w:r>
    </w:p>
    <w:p w:rsidR="003C715E" w:rsidRDefault="00836F74">
      <w:pPr>
        <w:jc w:val="both"/>
      </w:pPr>
      <w:r>
        <w:t xml:space="preserve">_____________________ </w:t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______________________________</w:t>
      </w:r>
    </w:p>
    <w:p w:rsidR="003C715E" w:rsidRDefault="00836F74">
      <w:pPr>
        <w:jc w:val="both"/>
      </w:pPr>
      <w:r>
        <w:t xml:space="preserve">(luogo e data)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(firma del Legale Rappresentante )</w:t>
      </w:r>
    </w:p>
    <w:p w:rsidR="003C715E" w:rsidRDefault="003C715E">
      <w:pPr>
        <w:suppressAutoHyphens w:val="0"/>
        <w:rPr>
          <w:i/>
          <w:sz w:val="22"/>
          <w:szCs w:val="22"/>
          <w:lang w:eastAsia="it-IT"/>
        </w:rPr>
      </w:pPr>
    </w:p>
    <w:p w:rsidR="003C715E" w:rsidRDefault="003C715E">
      <w:pPr>
        <w:suppressAutoHyphens w:val="0"/>
        <w:rPr>
          <w:i/>
          <w:sz w:val="22"/>
          <w:szCs w:val="22"/>
          <w:lang w:eastAsia="it-IT"/>
        </w:rPr>
      </w:pPr>
    </w:p>
    <w:p w:rsidR="003C715E" w:rsidRDefault="003C715E">
      <w:pPr>
        <w:suppressAutoHyphens w:val="0"/>
        <w:rPr>
          <w:i/>
          <w:sz w:val="22"/>
          <w:szCs w:val="22"/>
          <w:lang w:eastAsia="it-IT"/>
        </w:rPr>
      </w:pPr>
    </w:p>
    <w:p w:rsidR="003C715E" w:rsidRDefault="00836F74">
      <w:pPr>
        <w:suppressAutoHyphens w:val="0"/>
      </w:pPr>
      <w:r>
        <w:rPr>
          <w:i/>
          <w:sz w:val="22"/>
          <w:szCs w:val="22"/>
          <w:lang w:eastAsia="it-IT"/>
        </w:rPr>
        <w:t>Si allega copia fotostatica non autenticata del documento di identità del dichiarante</w:t>
      </w:r>
    </w:p>
    <w:p w:rsidR="00836F74" w:rsidRDefault="00836F74"/>
    <w:sectPr w:rsidR="00836F74" w:rsidSect="003C715E">
      <w:footerReference w:type="default" r:id="rId7"/>
      <w:type w:val="continuous"/>
      <w:pgSz w:w="12240" w:h="15840"/>
      <w:pgMar w:top="851" w:right="1134" w:bottom="777" w:left="1134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8F0" w:rsidRDefault="00D348F0">
      <w:r>
        <w:separator/>
      </w:r>
    </w:p>
  </w:endnote>
  <w:endnote w:type="continuationSeparator" w:id="0">
    <w:p w:rsidR="00D348F0" w:rsidRDefault="00D348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ra San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5E" w:rsidRDefault="003C715E">
    <w:pPr>
      <w:pStyle w:val="Pie8dipagina"/>
      <w:ind w:right="360"/>
    </w:pPr>
    <w:r>
      <w:rPr>
        <w:noProof/>
        <w:lang w:eastAsia="it-IT"/>
      </w:rPr>
      <w:pict>
        <v:rect id="Cornice2" o:spid="_x0000_s2049" alt="" style="position:absolute;margin-left:492.45pt;margin-top:.05pt;width:6pt;height:13.65pt;z-index:251660288;mso-position-horizontal-relative:char" o:allowincell="f" stroked="f" strokecolor="#3465a4">
          <v:fill o:detectmouseclick="t"/>
          <v:stroke color2="#cb9a5b" joinstyle="round"/>
          <v:shadow obscured="t"/>
          <v:textbox inset="0,0,0,0">
            <w:txbxContent>
              <w:p w:rsidR="003C715E" w:rsidRDefault="003C715E">
                <w:pPr>
                  <w:pStyle w:val="Pie8dipagina"/>
                </w:pPr>
                <w:r>
                  <w:rPr>
                    <w:rStyle w:val="Numeropagina"/>
                    <w:color w:val="000000"/>
                  </w:rPr>
                  <w:fldChar w:fldCharType="begin"/>
                </w:r>
                <w:r w:rsidR="00836F74">
                  <w:rPr>
                    <w:rStyle w:val="Numeropagina"/>
                    <w:color w:val="000000"/>
                  </w:rPr>
                  <w:instrText xml:space="preserve"> PAGE </w:instrText>
                </w:r>
                <w:r>
                  <w:rPr>
                    <w:rStyle w:val="Numeropagina"/>
                    <w:color w:val="000000"/>
                  </w:rPr>
                  <w:fldChar w:fldCharType="separate"/>
                </w:r>
                <w:r w:rsidR="005D4ECA">
                  <w:rPr>
                    <w:rStyle w:val="Numeropagina"/>
                    <w:noProof/>
                    <w:color w:val="000000"/>
                  </w:rPr>
                  <w:t>3</w:t>
                </w:r>
                <w:r>
                  <w:rPr>
                    <w:rStyle w:val="Numeropagina"/>
                    <w:color w:val="000000"/>
                  </w:rPr>
                  <w:fldChar w:fldCharType="end"/>
                </w:r>
              </w:p>
            </w:txbxContent>
          </v:textbox>
          <w10:wrap type="square" anchorx="margin" anchory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8F0" w:rsidRDefault="00D348F0">
      <w:r>
        <w:rPr>
          <w:rFonts w:ascii="Calibri" w:eastAsiaTheme="minorEastAsia" w:hAnsi="Calibri" w:cs="Calibri"/>
          <w:lang w:eastAsia="it-IT"/>
        </w:rPr>
        <w:separator/>
      </w:r>
    </w:p>
  </w:footnote>
  <w:footnote w:type="continuationSeparator" w:id="0">
    <w:p w:rsidR="00D348F0" w:rsidRDefault="00D348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cs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"/>
      <w:lvlJc w:val="left"/>
      <w:pPr>
        <w:ind w:left="360" w:hanging="360"/>
      </w:pPr>
      <w:rPr>
        <w:rFonts w:ascii="Symbol" w:cs="Symbol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cs="Wingdings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"/>
      <w:lvlJc w:val="left"/>
      <w:pPr>
        <w:ind w:left="1080" w:hanging="360"/>
      </w:pPr>
      <w:rPr>
        <w:rFonts w:ascii="Symbol" w:cs="Symbol"/>
        <w:sz w:val="16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alibri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Calibri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alibri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Calibri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alibri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Calibri" w:cs="Wingdings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5">
    <w:nsid w:val="053C0021"/>
    <w:multiLevelType w:val="multilevel"/>
    <w:tmpl w:val="00000003"/>
    <w:lvl w:ilvl="0">
      <w:start w:val="1"/>
      <w:numFmt w:val="bullet"/>
      <w:lvlText w:val=""/>
      <w:lvlJc w:val="left"/>
      <w:pPr>
        <w:ind w:left="360" w:hanging="360"/>
      </w:pPr>
      <w:rPr>
        <w:rFonts w:ascii="Symbol" w:cs="Symbol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cs="Wingdings"/>
      </w:rPr>
    </w:lvl>
  </w:abstractNum>
  <w:abstractNum w:abstractNumId="6">
    <w:nsid w:val="507E2552"/>
    <w:multiLevelType w:val="multilevel"/>
    <w:tmpl w:val="00000003"/>
    <w:lvl w:ilvl="0">
      <w:start w:val="1"/>
      <w:numFmt w:val="bullet"/>
      <w:lvlText w:val=""/>
      <w:lvlJc w:val="left"/>
      <w:pPr>
        <w:ind w:left="360" w:hanging="360"/>
      </w:pPr>
      <w:rPr>
        <w:rFonts w:ascii="Symbol" w:cs="Symbol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08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0828"/>
    <w:rsid w:val="003C715E"/>
    <w:rsid w:val="005D4ECA"/>
    <w:rsid w:val="00836F74"/>
    <w:rsid w:val="00870828"/>
    <w:rsid w:val="00D34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nhideWhenUsed="0"/>
    <w:lsdException w:name="Lis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715E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e8dipaginaCarattere">
    <w:name w:val="Pièe8 di pagina Carattere"/>
    <w:basedOn w:val="Carpredefinitoparagrafo"/>
    <w:uiPriority w:val="99"/>
    <w:rsid w:val="003C715E"/>
    <w:rPr>
      <w:rFonts w:ascii="Times New Roman" w:eastAsia="Times New Roman" w:hAnsi="Times New Roman" w:cs="Times New Roman"/>
      <w:lang w:eastAsia="zh-CN"/>
    </w:rPr>
  </w:style>
  <w:style w:type="character" w:styleId="Numeropagina">
    <w:name w:val="page number"/>
    <w:basedOn w:val="Carpredefinitoparagrafo"/>
    <w:uiPriority w:val="99"/>
    <w:rsid w:val="003C715E"/>
  </w:style>
  <w:style w:type="character" w:customStyle="1" w:styleId="ListLabel1">
    <w:name w:val="ListLabel 1"/>
    <w:uiPriority w:val="99"/>
    <w:rsid w:val="003C715E"/>
    <w:rPr>
      <w:rFonts w:cs="Symbol"/>
      <w:sz w:val="16"/>
    </w:rPr>
  </w:style>
  <w:style w:type="character" w:customStyle="1" w:styleId="ListLabel2">
    <w:name w:val="ListLabel 2"/>
    <w:uiPriority w:val="99"/>
    <w:rsid w:val="003C715E"/>
  </w:style>
  <w:style w:type="character" w:customStyle="1" w:styleId="ListLabel3">
    <w:name w:val="ListLabel 3"/>
    <w:uiPriority w:val="99"/>
    <w:rsid w:val="003C715E"/>
  </w:style>
  <w:style w:type="character" w:customStyle="1" w:styleId="ListLabel4">
    <w:name w:val="ListLabel 4"/>
    <w:uiPriority w:val="99"/>
    <w:rsid w:val="003C715E"/>
  </w:style>
  <w:style w:type="character" w:customStyle="1" w:styleId="ListLabel5">
    <w:name w:val="ListLabel 5"/>
    <w:uiPriority w:val="99"/>
    <w:rsid w:val="003C715E"/>
  </w:style>
  <w:style w:type="character" w:customStyle="1" w:styleId="ListLabel6">
    <w:name w:val="ListLabel 6"/>
    <w:uiPriority w:val="99"/>
    <w:rsid w:val="003C715E"/>
  </w:style>
  <w:style w:type="character" w:customStyle="1" w:styleId="ListLabel7">
    <w:name w:val="ListLabel 7"/>
    <w:uiPriority w:val="99"/>
    <w:rsid w:val="003C715E"/>
  </w:style>
  <w:style w:type="character" w:customStyle="1" w:styleId="ListLabel8">
    <w:name w:val="ListLabel 8"/>
    <w:uiPriority w:val="99"/>
    <w:rsid w:val="003C715E"/>
  </w:style>
  <w:style w:type="character" w:customStyle="1" w:styleId="ListLabel9">
    <w:name w:val="ListLabel 9"/>
    <w:uiPriority w:val="99"/>
    <w:rsid w:val="003C715E"/>
  </w:style>
  <w:style w:type="character" w:customStyle="1" w:styleId="ListLabel10">
    <w:name w:val="ListLabel 10"/>
    <w:uiPriority w:val="99"/>
    <w:rsid w:val="003C715E"/>
    <w:rPr>
      <w:rFonts w:ascii="Symbol" w:cs="Symbol"/>
    </w:rPr>
  </w:style>
  <w:style w:type="character" w:customStyle="1" w:styleId="ListLabel11">
    <w:name w:val="ListLabel 11"/>
    <w:uiPriority w:val="99"/>
    <w:rsid w:val="003C715E"/>
    <w:rPr>
      <w:rFonts w:cs="Courier New"/>
    </w:rPr>
  </w:style>
  <w:style w:type="character" w:customStyle="1" w:styleId="ListLabel12">
    <w:name w:val="ListLabel 12"/>
    <w:uiPriority w:val="99"/>
    <w:rsid w:val="003C715E"/>
    <w:rPr>
      <w:rFonts w:cs="Wingdings"/>
    </w:rPr>
  </w:style>
  <w:style w:type="character" w:customStyle="1" w:styleId="ListLabel13">
    <w:name w:val="ListLabel 13"/>
    <w:uiPriority w:val="99"/>
    <w:rsid w:val="003C715E"/>
    <w:rPr>
      <w:rFonts w:cs="Symbol"/>
    </w:rPr>
  </w:style>
  <w:style w:type="character" w:customStyle="1" w:styleId="ListLabel14">
    <w:name w:val="ListLabel 14"/>
    <w:uiPriority w:val="99"/>
    <w:rsid w:val="003C715E"/>
    <w:rPr>
      <w:rFonts w:cs="Courier New"/>
    </w:rPr>
  </w:style>
  <w:style w:type="character" w:customStyle="1" w:styleId="ListLabel15">
    <w:name w:val="ListLabel 15"/>
    <w:uiPriority w:val="99"/>
    <w:rsid w:val="003C715E"/>
    <w:rPr>
      <w:rFonts w:cs="Wingdings"/>
    </w:rPr>
  </w:style>
  <w:style w:type="character" w:customStyle="1" w:styleId="ListLabel16">
    <w:name w:val="ListLabel 16"/>
    <w:uiPriority w:val="99"/>
    <w:rsid w:val="003C715E"/>
    <w:rPr>
      <w:rFonts w:cs="Symbol"/>
    </w:rPr>
  </w:style>
  <w:style w:type="character" w:customStyle="1" w:styleId="ListLabel17">
    <w:name w:val="ListLabel 17"/>
    <w:uiPriority w:val="99"/>
    <w:rsid w:val="003C715E"/>
    <w:rPr>
      <w:rFonts w:cs="Courier New"/>
    </w:rPr>
  </w:style>
  <w:style w:type="character" w:customStyle="1" w:styleId="ListLabel18">
    <w:name w:val="ListLabel 18"/>
    <w:uiPriority w:val="99"/>
    <w:rsid w:val="003C715E"/>
    <w:rPr>
      <w:rFonts w:cs="Wingdings"/>
    </w:rPr>
  </w:style>
  <w:style w:type="character" w:customStyle="1" w:styleId="ListLabel19">
    <w:name w:val="ListLabel 19"/>
    <w:uiPriority w:val="99"/>
    <w:rsid w:val="003C715E"/>
    <w:rPr>
      <w:rFonts w:cs="Symbol"/>
      <w:sz w:val="16"/>
    </w:rPr>
  </w:style>
  <w:style w:type="character" w:customStyle="1" w:styleId="ListLabel20">
    <w:name w:val="ListLabel 20"/>
    <w:uiPriority w:val="99"/>
    <w:rsid w:val="003C715E"/>
    <w:rPr>
      <w:rFonts w:ascii="Courier New" w:cs="Courier New"/>
    </w:rPr>
  </w:style>
  <w:style w:type="character" w:customStyle="1" w:styleId="ListLabel21">
    <w:name w:val="ListLabel 21"/>
    <w:uiPriority w:val="99"/>
    <w:rsid w:val="003C715E"/>
    <w:rPr>
      <w:rFonts w:cs="Wingdings"/>
    </w:rPr>
  </w:style>
  <w:style w:type="character" w:customStyle="1" w:styleId="ListLabel22">
    <w:name w:val="ListLabel 22"/>
    <w:uiPriority w:val="99"/>
    <w:rsid w:val="003C715E"/>
    <w:rPr>
      <w:rFonts w:cs="Symbol"/>
    </w:rPr>
  </w:style>
  <w:style w:type="character" w:customStyle="1" w:styleId="ListLabel23">
    <w:name w:val="ListLabel 23"/>
    <w:uiPriority w:val="99"/>
    <w:rsid w:val="003C715E"/>
    <w:rPr>
      <w:rFonts w:cs="Courier New"/>
    </w:rPr>
  </w:style>
  <w:style w:type="character" w:customStyle="1" w:styleId="ListLabel24">
    <w:name w:val="ListLabel 24"/>
    <w:uiPriority w:val="99"/>
    <w:rsid w:val="003C715E"/>
    <w:rPr>
      <w:rFonts w:cs="Wingdings"/>
    </w:rPr>
  </w:style>
  <w:style w:type="character" w:customStyle="1" w:styleId="ListLabel25">
    <w:name w:val="ListLabel 25"/>
    <w:uiPriority w:val="99"/>
    <w:rsid w:val="003C715E"/>
    <w:rPr>
      <w:rFonts w:cs="Symbol"/>
    </w:rPr>
  </w:style>
  <w:style w:type="character" w:customStyle="1" w:styleId="ListLabel26">
    <w:name w:val="ListLabel 26"/>
    <w:uiPriority w:val="99"/>
    <w:rsid w:val="003C715E"/>
    <w:rPr>
      <w:rFonts w:cs="Courier New"/>
    </w:rPr>
  </w:style>
  <w:style w:type="character" w:customStyle="1" w:styleId="ListLabel27">
    <w:name w:val="ListLabel 27"/>
    <w:uiPriority w:val="99"/>
    <w:rsid w:val="003C715E"/>
    <w:rPr>
      <w:rFonts w:cs="Wingdings"/>
    </w:rPr>
  </w:style>
  <w:style w:type="character" w:customStyle="1" w:styleId="ListLabel28">
    <w:name w:val="ListLabel 28"/>
    <w:uiPriority w:val="99"/>
    <w:rsid w:val="003C715E"/>
    <w:rPr>
      <w:rFonts w:cs="Symbol"/>
      <w:sz w:val="16"/>
    </w:rPr>
  </w:style>
  <w:style w:type="character" w:customStyle="1" w:styleId="ListLabel29">
    <w:name w:val="ListLabel 29"/>
    <w:uiPriority w:val="99"/>
    <w:rsid w:val="003C715E"/>
    <w:rPr>
      <w:rFonts w:ascii="Courier New" w:cs="Courier New"/>
    </w:rPr>
  </w:style>
  <w:style w:type="character" w:customStyle="1" w:styleId="ListLabel30">
    <w:name w:val="ListLabel 30"/>
    <w:uiPriority w:val="99"/>
    <w:rsid w:val="003C715E"/>
    <w:rPr>
      <w:rFonts w:cs="Wingdings"/>
    </w:rPr>
  </w:style>
  <w:style w:type="character" w:customStyle="1" w:styleId="ListLabel31">
    <w:name w:val="ListLabel 31"/>
    <w:uiPriority w:val="99"/>
    <w:rsid w:val="003C715E"/>
    <w:rPr>
      <w:rFonts w:cs="Symbol"/>
    </w:rPr>
  </w:style>
  <w:style w:type="character" w:customStyle="1" w:styleId="ListLabel32">
    <w:name w:val="ListLabel 32"/>
    <w:uiPriority w:val="99"/>
    <w:rsid w:val="003C715E"/>
    <w:rPr>
      <w:rFonts w:cs="Courier New"/>
    </w:rPr>
  </w:style>
  <w:style w:type="character" w:customStyle="1" w:styleId="ListLabel33">
    <w:name w:val="ListLabel 33"/>
    <w:uiPriority w:val="99"/>
    <w:rsid w:val="003C715E"/>
    <w:rPr>
      <w:rFonts w:cs="Wingdings"/>
    </w:rPr>
  </w:style>
  <w:style w:type="character" w:customStyle="1" w:styleId="ListLabel34">
    <w:name w:val="ListLabel 34"/>
    <w:uiPriority w:val="99"/>
    <w:rsid w:val="003C715E"/>
    <w:rPr>
      <w:rFonts w:cs="Symbol"/>
    </w:rPr>
  </w:style>
  <w:style w:type="character" w:customStyle="1" w:styleId="ListLabel35">
    <w:name w:val="ListLabel 35"/>
    <w:uiPriority w:val="99"/>
    <w:rsid w:val="003C715E"/>
    <w:rPr>
      <w:rFonts w:cs="Courier New"/>
    </w:rPr>
  </w:style>
  <w:style w:type="character" w:customStyle="1" w:styleId="ListLabel36">
    <w:name w:val="ListLabel 36"/>
    <w:uiPriority w:val="99"/>
    <w:rsid w:val="003C715E"/>
    <w:rPr>
      <w:rFonts w:cs="Wingdings"/>
    </w:rPr>
  </w:style>
  <w:style w:type="character" w:customStyle="1" w:styleId="ListLabel37">
    <w:name w:val="ListLabel 37"/>
    <w:uiPriority w:val="99"/>
    <w:rsid w:val="003C715E"/>
  </w:style>
  <w:style w:type="character" w:customStyle="1" w:styleId="ListLabel38">
    <w:name w:val="ListLabel 38"/>
    <w:uiPriority w:val="99"/>
    <w:rsid w:val="003C715E"/>
  </w:style>
  <w:style w:type="character" w:customStyle="1" w:styleId="ListLabel39">
    <w:name w:val="ListLabel 39"/>
    <w:uiPriority w:val="99"/>
    <w:rsid w:val="003C715E"/>
  </w:style>
  <w:style w:type="character" w:customStyle="1" w:styleId="ListLabel40">
    <w:name w:val="ListLabel 40"/>
    <w:uiPriority w:val="99"/>
    <w:rsid w:val="003C715E"/>
  </w:style>
  <w:style w:type="character" w:customStyle="1" w:styleId="ListLabel41">
    <w:name w:val="ListLabel 41"/>
    <w:uiPriority w:val="99"/>
    <w:rsid w:val="003C715E"/>
  </w:style>
  <w:style w:type="character" w:customStyle="1" w:styleId="ListLabel42">
    <w:name w:val="ListLabel 42"/>
    <w:uiPriority w:val="99"/>
    <w:rsid w:val="003C715E"/>
  </w:style>
  <w:style w:type="character" w:customStyle="1" w:styleId="ListLabel43">
    <w:name w:val="ListLabel 43"/>
    <w:uiPriority w:val="99"/>
    <w:rsid w:val="003C715E"/>
  </w:style>
  <w:style w:type="character" w:customStyle="1" w:styleId="ListLabel44">
    <w:name w:val="ListLabel 44"/>
    <w:uiPriority w:val="99"/>
    <w:rsid w:val="003C715E"/>
  </w:style>
  <w:style w:type="character" w:customStyle="1" w:styleId="ListLabel45">
    <w:name w:val="ListLabel 45"/>
    <w:uiPriority w:val="99"/>
    <w:rsid w:val="003C715E"/>
  </w:style>
  <w:style w:type="paragraph" w:styleId="Titolo">
    <w:name w:val="Title"/>
    <w:basedOn w:val="Normale"/>
    <w:next w:val="Corpodeltesto"/>
    <w:link w:val="TitoloCarattere"/>
    <w:uiPriority w:val="99"/>
    <w:qFormat/>
    <w:rsid w:val="003C715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C715E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paragraph" w:styleId="Corpodeltesto">
    <w:name w:val="Body Text"/>
    <w:basedOn w:val="Normale"/>
    <w:link w:val="CorpodeltestoCarattere"/>
    <w:uiPriority w:val="99"/>
    <w:rsid w:val="003C715E"/>
    <w:pPr>
      <w:spacing w:after="140" w:line="276" w:lineRule="auto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3C715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Elenco">
    <w:name w:val="List"/>
    <w:basedOn w:val="Corpodeltesto"/>
    <w:uiPriority w:val="99"/>
    <w:rsid w:val="003C715E"/>
    <w:rPr>
      <w:rFonts w:cs="Arial"/>
    </w:rPr>
  </w:style>
  <w:style w:type="paragraph" w:styleId="Didascalia">
    <w:name w:val="caption"/>
    <w:basedOn w:val="Normale"/>
    <w:uiPriority w:val="99"/>
    <w:qFormat/>
    <w:rsid w:val="003C715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uiPriority w:val="99"/>
    <w:rsid w:val="003C715E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99"/>
    <w:qFormat/>
    <w:rsid w:val="003C715E"/>
    <w:pPr>
      <w:ind w:left="720"/>
      <w:contextualSpacing/>
    </w:pPr>
  </w:style>
  <w:style w:type="paragraph" w:customStyle="1" w:styleId="HeaderandFooter">
    <w:name w:val="Header and Footer"/>
    <w:basedOn w:val="Normale"/>
    <w:uiPriority w:val="99"/>
    <w:rsid w:val="003C715E"/>
  </w:style>
  <w:style w:type="paragraph" w:customStyle="1" w:styleId="Pie8dipagina">
    <w:name w:val="Pièe8 di pagina"/>
    <w:basedOn w:val="Normale"/>
    <w:uiPriority w:val="99"/>
    <w:rsid w:val="003C715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uiPriority w:val="99"/>
    <w:rsid w:val="003C71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1275</Words>
  <Characters>7273</Characters>
  <Application>Microsoft Office Word</Application>
  <DocSecurity>0</DocSecurity>
  <Lines>60</Lines>
  <Paragraphs>17</Paragraphs>
  <ScaleCrop>false</ScaleCrop>
  <Company/>
  <LinksUpToDate>false</LinksUpToDate>
  <CharactersWithSpaces>8531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m.candelora</dc:creator>
  <cp:lastModifiedBy>m.candelora</cp:lastModifiedBy>
  <cp:revision>3</cp:revision>
  <cp:lastPrinted>2024-03-13T09:24:00Z</cp:lastPrinted>
  <dcterms:created xsi:type="dcterms:W3CDTF">2025-04-16T09:19:00Z</dcterms:created>
  <dcterms:modified xsi:type="dcterms:W3CDTF">2025-04-17T08:16:00Z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