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1" w:rsidRDefault="00D77955">
      <w:pPr>
        <w:jc w:val="right"/>
      </w:pPr>
      <w:r>
        <w:rPr>
          <w:rFonts w:ascii="Garamond" w:hAnsi="Garamond"/>
          <w:b/>
          <w:u w:val="single"/>
        </w:rPr>
        <w:t>ALLEGATO A</w:t>
      </w:r>
    </w:p>
    <w:p w:rsidR="00D871D1" w:rsidRDefault="00D871D1">
      <w:pPr>
        <w:jc w:val="both"/>
        <w:rPr>
          <w:rFonts w:ascii="Garamond" w:hAnsi="Garamond"/>
          <w:b/>
          <w:u w:val="single"/>
        </w:rPr>
      </w:pPr>
    </w:p>
    <w:p w:rsidR="00D871D1" w:rsidRDefault="00D77955">
      <w:r>
        <w:rPr>
          <w:rFonts w:ascii="Garamond" w:hAnsi="Garamond"/>
          <w:b/>
        </w:rPr>
        <w:t>All’Azienda Ospedaliero Universitaria Pisana</w:t>
      </w:r>
    </w:p>
    <w:p w:rsidR="00D871D1" w:rsidRDefault="00D77955">
      <w:r>
        <w:rPr>
          <w:rFonts w:ascii="Garamond" w:hAnsi="Garamond"/>
          <w:b/>
        </w:rPr>
        <w:t>U.O. Affari Generali</w:t>
      </w:r>
    </w:p>
    <w:p w:rsidR="00D871D1" w:rsidRDefault="00D77955">
      <w:r>
        <w:rPr>
          <w:rFonts w:ascii="Garamond" w:hAnsi="Garamond"/>
          <w:b/>
        </w:rPr>
        <w:t xml:space="preserve">Pec: </w:t>
      </w:r>
      <w:hyperlink r:id="rId7" w:history="1">
        <w:r>
          <w:rPr>
            <w:rFonts w:ascii="Garamond" w:hAnsi="Garamond"/>
            <w:b/>
            <w:color w:val="0000FF"/>
            <w:u w:val="single"/>
          </w:rPr>
          <w:t>pec-aoupisana@legalmail.it</w:t>
        </w:r>
      </w:hyperlink>
    </w:p>
    <w:p w:rsidR="00D871D1" w:rsidRDefault="00D871D1">
      <w:pPr>
        <w:rPr>
          <w:rFonts w:ascii="Garamond" w:hAnsi="Garamond"/>
          <w:b/>
        </w:rPr>
      </w:pPr>
    </w:p>
    <w:p w:rsidR="00D871D1" w:rsidRDefault="00D871D1">
      <w:pPr>
        <w:jc w:val="both"/>
        <w:rPr>
          <w:rFonts w:ascii="Garamond" w:hAnsi="Garamond"/>
          <w:b/>
          <w:bCs/>
        </w:rPr>
      </w:pPr>
    </w:p>
    <w:p w:rsidR="00D871D1" w:rsidRDefault="00D77955">
      <w:pPr>
        <w:jc w:val="both"/>
      </w:pPr>
      <w:r>
        <w:rPr>
          <w:rFonts w:ascii="Garamond" w:hAnsi="Garamond"/>
          <w:b/>
          <w:bCs/>
        </w:rPr>
        <w:t xml:space="preserve">Avviso pubblico </w:t>
      </w:r>
      <w:r>
        <w:rPr>
          <w:rFonts w:ascii="Garamond" w:hAnsi="Garamond"/>
          <w:b/>
        </w:rPr>
        <w:t xml:space="preserve">per l’individuazione di Enti del Terzo Settore disponibili alla </w:t>
      </w:r>
      <w:proofErr w:type="spellStart"/>
      <w:r>
        <w:rPr>
          <w:rFonts w:ascii="Garamond" w:hAnsi="Garamond"/>
          <w:b/>
        </w:rPr>
        <w:t>co-progettazione</w:t>
      </w:r>
      <w:proofErr w:type="spellEnd"/>
      <w:r>
        <w:rPr>
          <w:rFonts w:ascii="Garamond" w:hAnsi="Garamond"/>
          <w:b/>
        </w:rPr>
        <w:t xml:space="preserve">, ai sensi dell’art. 55 del </w:t>
      </w:r>
      <w:proofErr w:type="spellStart"/>
      <w:r>
        <w:rPr>
          <w:rFonts w:ascii="Garamond" w:hAnsi="Garamond"/>
          <w:b/>
        </w:rPr>
        <w:t>D.Lgs.</w:t>
      </w:r>
      <w:proofErr w:type="spellEnd"/>
      <w:r>
        <w:rPr>
          <w:rFonts w:ascii="Garamond" w:hAnsi="Garamond"/>
          <w:b/>
        </w:rPr>
        <w:t xml:space="preserve"> n. 117/2017, per attivare interventi presso U.O. Neonatologia  dell’Azienda </w:t>
      </w:r>
      <w:proofErr w:type="spellStart"/>
      <w:r>
        <w:rPr>
          <w:rFonts w:ascii="Garamond" w:hAnsi="Garamond"/>
          <w:b/>
        </w:rPr>
        <w:t>Ospedaliero-Universitaria</w:t>
      </w:r>
      <w:proofErr w:type="spellEnd"/>
      <w:r>
        <w:rPr>
          <w:rFonts w:ascii="Garamond" w:hAnsi="Garamond"/>
          <w:b/>
        </w:rPr>
        <w:t xml:space="preserve"> Pisana in favore di neonati </w:t>
      </w:r>
      <w:proofErr w:type="spellStart"/>
      <w:r>
        <w:rPr>
          <w:rFonts w:ascii="Garamond" w:hAnsi="Garamond"/>
          <w:b/>
        </w:rPr>
        <w:t>pretermine</w:t>
      </w:r>
      <w:proofErr w:type="spellEnd"/>
      <w:r>
        <w:rPr>
          <w:rFonts w:ascii="Garamond" w:hAnsi="Garamond"/>
          <w:b/>
        </w:rPr>
        <w:t xml:space="preserve"> o con patologie e delle loro famiglie.</w:t>
      </w:r>
    </w:p>
    <w:p w:rsidR="00D871D1" w:rsidRDefault="00D871D1">
      <w:pPr>
        <w:jc w:val="both"/>
        <w:rPr>
          <w:rFonts w:ascii="Garamond" w:hAnsi="Garamond"/>
          <w:b/>
          <w:bCs/>
        </w:rPr>
      </w:pPr>
    </w:p>
    <w:p w:rsidR="00D871D1" w:rsidRDefault="00D871D1">
      <w:pPr>
        <w:jc w:val="both"/>
        <w:rPr>
          <w:rFonts w:ascii="Garamond" w:hAnsi="Garamond"/>
          <w:b/>
          <w:u w:val="single"/>
        </w:rPr>
      </w:pPr>
    </w:p>
    <w:p w:rsidR="00D871D1" w:rsidRDefault="00D77955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jc w:val="center"/>
      </w:pPr>
      <w:r>
        <w:rPr>
          <w:rFonts w:ascii="Garamond" w:hAnsi="Garamond"/>
          <w:b/>
        </w:rPr>
        <w:t xml:space="preserve">DOMANDA </w:t>
      </w:r>
      <w:proofErr w:type="spellStart"/>
      <w:r>
        <w:rPr>
          <w:rFonts w:ascii="Garamond" w:hAnsi="Garamond"/>
          <w:b/>
        </w:rPr>
        <w:t>DI</w:t>
      </w:r>
      <w:proofErr w:type="spellEnd"/>
      <w:r>
        <w:rPr>
          <w:rFonts w:ascii="Garamond" w:hAnsi="Garamond"/>
          <w:b/>
        </w:rPr>
        <w:t xml:space="preserve"> PARTECIPAZIONE</w:t>
      </w:r>
    </w:p>
    <w:p w:rsidR="00D871D1" w:rsidRDefault="00D77955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jc w:val="center"/>
      </w:pPr>
      <w:r>
        <w:rPr>
          <w:rFonts w:ascii="Garamond" w:hAnsi="Garamond"/>
          <w:b/>
        </w:rPr>
        <w:t xml:space="preserve">Dichiarazione sostitutiva redatta ai sensi del D.P.R. n.445/2000   </w:t>
      </w:r>
    </w:p>
    <w:p w:rsidR="00D871D1" w:rsidRDefault="00D871D1">
      <w:pPr>
        <w:jc w:val="both"/>
        <w:rPr>
          <w:rFonts w:ascii="Garamond" w:hAnsi="Garamond"/>
          <w:b/>
          <w:bCs/>
        </w:rPr>
      </w:pPr>
    </w:p>
    <w:p w:rsidR="00D871D1" w:rsidRDefault="00D871D1">
      <w:pPr>
        <w:jc w:val="center"/>
        <w:rPr>
          <w:rFonts w:ascii="Garamond" w:hAnsi="Garamond"/>
          <w:b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699"/>
        <w:gridCol w:w="6474"/>
      </w:tblGrid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1)  Il/La sottoscritto/a</w:t>
            </w:r>
          </w:p>
        </w:tc>
        <w:tc>
          <w:tcPr>
            <w:tcW w:w="6474" w:type="dxa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 xml:space="preserve">via e </w:t>
            </w:r>
            <w:proofErr w:type="spellStart"/>
            <w:r>
              <w:rPr>
                <w:rFonts w:ascii="Garamond" w:hAnsi="Garamond"/>
              </w:rPr>
              <w:t>n°</w:t>
            </w:r>
            <w:proofErr w:type="spellEnd"/>
            <w:r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in qualità di legale rappresentante  di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Sede legale in, via, CAP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 xml:space="preserve">         (denominazione/ragione sociale e forma giuridica)</w:t>
            </w: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C.F./</w:t>
            </w:r>
            <w:proofErr w:type="spellStart"/>
            <w:r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e-mail e telefono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</w:tbl>
    <w:p w:rsidR="00D871D1" w:rsidRDefault="00D871D1">
      <w:pPr>
        <w:jc w:val="center"/>
        <w:rPr>
          <w:rFonts w:ascii="Garamond" w:hAnsi="Garamond"/>
          <w:b/>
          <w:bCs/>
        </w:rPr>
      </w:pPr>
    </w:p>
    <w:p w:rsidR="00D871D1" w:rsidRDefault="00D871D1">
      <w:pPr>
        <w:pStyle w:val="Corpodeltesto31"/>
        <w:jc w:val="both"/>
        <w:rPr>
          <w:rFonts w:ascii="Garamond" w:hAnsi="Garamond"/>
          <w:bCs/>
          <w:sz w:val="24"/>
          <w:szCs w:val="24"/>
        </w:rPr>
      </w:pPr>
    </w:p>
    <w:p w:rsidR="00D871D1" w:rsidRDefault="00D77955">
      <w:pPr>
        <w:pStyle w:val="Corpodeltesto31"/>
        <w:jc w:val="both"/>
      </w:pPr>
      <w:r>
        <w:rPr>
          <w:rFonts w:ascii="Garamond" w:hAnsi="Garamond"/>
          <w:bCs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699"/>
        <w:gridCol w:w="6474"/>
      </w:tblGrid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2)  Il/La sottoscritto/a</w:t>
            </w:r>
          </w:p>
        </w:tc>
        <w:tc>
          <w:tcPr>
            <w:tcW w:w="6474" w:type="dxa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 xml:space="preserve">via e </w:t>
            </w:r>
            <w:proofErr w:type="spellStart"/>
            <w:r>
              <w:rPr>
                <w:rFonts w:ascii="Garamond" w:hAnsi="Garamond"/>
              </w:rPr>
              <w:t>n°</w:t>
            </w:r>
            <w:proofErr w:type="spellEnd"/>
            <w:r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In qualità di legale rappresentante  di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Sede legale in, via, CAP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 xml:space="preserve">       (denominazione/ragione sociale e forma giuridica)</w:t>
            </w: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C.F./</w:t>
            </w:r>
            <w:proofErr w:type="spellStart"/>
            <w:r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e-mail e telefono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</w:tbl>
    <w:p w:rsidR="00D871D1" w:rsidRDefault="00D871D1">
      <w:pPr>
        <w:jc w:val="center"/>
        <w:rPr>
          <w:rFonts w:ascii="Garamond" w:hAnsi="Garamond"/>
          <w:b/>
          <w:bCs/>
        </w:rPr>
      </w:pPr>
    </w:p>
    <w:p w:rsidR="00D871D1" w:rsidRDefault="00D871D1">
      <w:pPr>
        <w:pStyle w:val="Corpodeltesto31"/>
        <w:jc w:val="both"/>
        <w:rPr>
          <w:rFonts w:ascii="Garamond" w:hAnsi="Garamond"/>
          <w:bCs/>
          <w:sz w:val="24"/>
          <w:szCs w:val="24"/>
        </w:rPr>
      </w:pPr>
    </w:p>
    <w:p w:rsidR="00D871D1" w:rsidRDefault="00D871D1">
      <w:pPr>
        <w:pStyle w:val="Corpodeltesto31"/>
        <w:jc w:val="both"/>
        <w:rPr>
          <w:rFonts w:ascii="Garamond" w:hAnsi="Garamond"/>
          <w:bCs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699"/>
        <w:gridCol w:w="6474"/>
      </w:tblGrid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3)  Il/La sottoscritto/a</w:t>
            </w:r>
          </w:p>
        </w:tc>
        <w:tc>
          <w:tcPr>
            <w:tcW w:w="6474" w:type="dxa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nato/a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lastRenderedPageBreak/>
              <w:t>il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codice fiscale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residente a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CAP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 xml:space="preserve">via e </w:t>
            </w:r>
            <w:proofErr w:type="spellStart"/>
            <w:r>
              <w:rPr>
                <w:rFonts w:ascii="Garamond" w:hAnsi="Garamond"/>
              </w:rPr>
              <w:t>n°</w:t>
            </w:r>
            <w:proofErr w:type="spellEnd"/>
            <w:r>
              <w:rPr>
                <w:rFonts w:ascii="Garamond" w:hAnsi="Garamond"/>
              </w:rPr>
              <w:t xml:space="preserve"> civico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in qualità di legale rappresentante  di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Sede legale in, via, CAP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(denominazione/ragione sociale e forma giuridica)</w:t>
            </w: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C.F./</w:t>
            </w:r>
            <w:proofErr w:type="spellStart"/>
            <w:r>
              <w:rPr>
                <w:rFonts w:ascii="Garamond" w:hAnsi="Garamond"/>
              </w:rPr>
              <w:t>P.IVA</w:t>
            </w:r>
            <w:proofErr w:type="spellEnd"/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e-mail e telefono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jc w:val="both"/>
            </w:pPr>
            <w:r>
              <w:rPr>
                <w:rFonts w:ascii="Garamond" w:hAnsi="Garamond"/>
              </w:rPr>
              <w:t>PEC</w:t>
            </w:r>
          </w:p>
        </w:tc>
        <w:tc>
          <w:tcPr>
            <w:tcW w:w="6474" w:type="dxa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jc w:val="both"/>
              <w:rPr>
                <w:rFonts w:ascii="Garamond" w:hAnsi="Garamond"/>
              </w:rPr>
            </w:pPr>
          </w:p>
        </w:tc>
      </w:tr>
    </w:tbl>
    <w:p w:rsidR="00D871D1" w:rsidRDefault="00D871D1">
      <w:pPr>
        <w:pStyle w:val="Corpodeltesto31"/>
        <w:jc w:val="both"/>
        <w:rPr>
          <w:rFonts w:ascii="Garamond" w:hAnsi="Garamond"/>
          <w:bCs/>
          <w:sz w:val="24"/>
          <w:szCs w:val="24"/>
        </w:rPr>
      </w:pPr>
    </w:p>
    <w:p w:rsidR="00D871D1" w:rsidRDefault="00D77955">
      <w:pPr>
        <w:pStyle w:val="Corpodeltesto31"/>
        <w:jc w:val="both"/>
      </w:pPr>
      <w:r>
        <w:rPr>
          <w:rFonts w:ascii="Garamond" w:hAnsi="Garamond"/>
          <w:bCs/>
          <w:sz w:val="24"/>
          <w:szCs w:val="24"/>
          <w:u w:val="single"/>
        </w:rPr>
        <w:t xml:space="preserve"> </w:t>
      </w:r>
    </w:p>
    <w:p w:rsidR="00D871D1" w:rsidRDefault="00D871D1">
      <w:pPr>
        <w:jc w:val="center"/>
        <w:rPr>
          <w:rFonts w:ascii="Garamond" w:hAnsi="Garamond"/>
          <w:b/>
          <w:bCs/>
        </w:rPr>
      </w:pPr>
    </w:p>
    <w:p w:rsidR="00D871D1" w:rsidRDefault="00D77955">
      <w:pPr>
        <w:jc w:val="center"/>
      </w:pPr>
      <w:r>
        <w:rPr>
          <w:rFonts w:ascii="Garamond" w:hAnsi="Garamond"/>
          <w:b/>
          <w:bCs/>
        </w:rPr>
        <w:t>CHIEDE</w:t>
      </w:r>
    </w:p>
    <w:p w:rsidR="00D871D1" w:rsidRDefault="00D77955">
      <w:pPr>
        <w:jc w:val="both"/>
      </w:pPr>
      <w:r>
        <w:rPr>
          <w:rFonts w:ascii="Garamond" w:hAnsi="Garamond"/>
          <w:b/>
          <w:bCs/>
        </w:rPr>
        <w:t>di essere ammesso a partecipare all’Avviso pubblico in oggetto.</w:t>
      </w:r>
    </w:p>
    <w:p w:rsidR="00D871D1" w:rsidRDefault="00D77955">
      <w:pPr>
        <w:pStyle w:val="NormaleWeb"/>
        <w:spacing w:after="0"/>
        <w:jc w:val="both"/>
      </w:pPr>
      <w:r>
        <w:rPr>
          <w:rFonts w:ascii="Garamond" w:hAnsi="Garamond"/>
          <w:bCs/>
        </w:rPr>
        <w:t>A tal fine, in conformità alle disposizioni di cui agli artt.46 e 47 del DPR 445/2000, consapevole della r</w:t>
      </w:r>
      <w:r>
        <w:rPr>
          <w:rFonts w:ascii="Garamond" w:hAnsi="Garamond"/>
          <w:bCs/>
        </w:rPr>
        <w:t>e</w:t>
      </w:r>
      <w:r>
        <w:rPr>
          <w:rFonts w:ascii="Garamond" w:hAnsi="Garamond"/>
          <w:bCs/>
        </w:rPr>
        <w:t>sponsabilità penale e della decadenza dai benefici cui può andare incontro per le ipotesi di dichiarazioni mendaci, formazione o uso di atti falsi, nonché esibizione di atti contenenti dati non più rispondenti a verità, come stabilito dagli artt. 75 e 76 del medesimo D.P.R. 445/2000, sotto la propria personale responsabilità,</w:t>
      </w:r>
    </w:p>
    <w:p w:rsidR="00D871D1" w:rsidRDefault="00D871D1">
      <w:pPr>
        <w:jc w:val="both"/>
        <w:rPr>
          <w:rFonts w:ascii="Garamond" w:hAnsi="Garamond"/>
          <w:bCs/>
          <w:u w:val="single"/>
        </w:rPr>
      </w:pPr>
    </w:p>
    <w:p w:rsidR="00D871D1" w:rsidRDefault="00D77955">
      <w:pPr>
        <w:jc w:val="center"/>
      </w:pPr>
      <w:r>
        <w:rPr>
          <w:rFonts w:ascii="Garamond" w:hAnsi="Garamond"/>
          <w:bCs/>
        </w:rPr>
        <w:t xml:space="preserve">DICHIARA </w:t>
      </w:r>
      <w:r>
        <w:rPr>
          <w:rFonts w:ascii="Garamond" w:hAnsi="Garamond"/>
          <w:bCs/>
          <w:u w:val="single"/>
        </w:rPr>
        <w:t xml:space="preserve"> </w:t>
      </w:r>
    </w:p>
    <w:p w:rsidR="00D871D1" w:rsidRDefault="00D871D1">
      <w:pPr>
        <w:jc w:val="both"/>
        <w:rPr>
          <w:rFonts w:ascii="Garamond" w:hAnsi="Garamond"/>
          <w:b/>
          <w:bCs/>
        </w:rPr>
      </w:pPr>
    </w:p>
    <w:p w:rsidR="00D871D1" w:rsidRDefault="00D77955">
      <w:pPr>
        <w:jc w:val="both"/>
      </w:pPr>
      <w:r>
        <w:rPr>
          <w:rFonts w:ascii="Garamond" w:hAnsi="Garamond"/>
          <w:b/>
          <w:bCs/>
        </w:rPr>
        <w:t>Di partecipare alla procedura in oggetto in qualità di</w:t>
      </w:r>
    </w:p>
    <w:p w:rsidR="00D871D1" w:rsidRDefault="00D77955">
      <w:pPr>
        <w:jc w:val="both"/>
      </w:pPr>
      <w:r>
        <w:rPr>
          <w:rFonts w:ascii="Garamond" w:hAnsi="Garamond"/>
          <w:b/>
          <w:bCs/>
        </w:rPr>
        <w:t xml:space="preserve">□ </w:t>
      </w:r>
      <w:r>
        <w:rPr>
          <w:rFonts w:ascii="Garamond" w:hAnsi="Garamond"/>
          <w:bCs/>
        </w:rPr>
        <w:t>Concorrente</w:t>
      </w:r>
      <w:r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Cs/>
        </w:rPr>
        <w:t xml:space="preserve"> singolo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>□ Raggruppamento temporaneo tra soggetti:</w:t>
      </w:r>
    </w:p>
    <w:p w:rsidR="00D871D1" w:rsidRDefault="00D77955">
      <w:pPr>
        <w:pStyle w:val="Paragrafoelenco"/>
        <w:numPr>
          <w:ilvl w:val="0"/>
          <w:numId w:val="4"/>
        </w:numPr>
        <w:ind w:left="2160"/>
        <w:jc w:val="both"/>
      </w:pPr>
      <w:r>
        <w:rPr>
          <w:rFonts w:ascii="Garamond" w:hAnsi="Garamond"/>
          <w:bCs/>
        </w:rPr>
        <w:t>Costituito</w:t>
      </w:r>
    </w:p>
    <w:p w:rsidR="00D871D1" w:rsidRDefault="00D77955">
      <w:pPr>
        <w:pStyle w:val="Paragrafoelenco"/>
        <w:numPr>
          <w:ilvl w:val="0"/>
          <w:numId w:val="4"/>
        </w:numPr>
        <w:ind w:left="2160"/>
        <w:jc w:val="both"/>
      </w:pPr>
      <w:r>
        <w:rPr>
          <w:rFonts w:ascii="Garamond" w:hAnsi="Garamond"/>
          <w:bCs/>
        </w:rPr>
        <w:t>Costituendo</w:t>
      </w:r>
    </w:p>
    <w:p w:rsidR="00D871D1" w:rsidRDefault="00D871D1">
      <w:pPr>
        <w:jc w:val="both"/>
        <w:rPr>
          <w:rFonts w:ascii="Garamond" w:hAnsi="Garamond"/>
          <w:bCs/>
          <w:i/>
        </w:rPr>
      </w:pPr>
    </w:p>
    <w:p w:rsidR="00D871D1" w:rsidRDefault="00D77955">
      <w:pPr>
        <w:jc w:val="both"/>
      </w:pPr>
      <w:r>
        <w:rPr>
          <w:rFonts w:ascii="Garamond" w:hAnsi="Garamond"/>
          <w:bCs/>
          <w:i/>
        </w:rPr>
        <w:t>(</w:t>
      </w:r>
      <w:proofErr w:type="spellStart"/>
      <w:r>
        <w:rPr>
          <w:rFonts w:ascii="Garamond" w:hAnsi="Garamond"/>
          <w:bCs/>
          <w:i/>
        </w:rPr>
        <w:t>crocettare</w:t>
      </w:r>
      <w:proofErr w:type="spellEnd"/>
      <w:r>
        <w:rPr>
          <w:rFonts w:ascii="Garamond" w:hAnsi="Garamond"/>
          <w:bCs/>
          <w:i/>
        </w:rPr>
        <w:t xml:space="preserve"> una delle opzioni)</w:t>
      </w:r>
    </w:p>
    <w:p w:rsidR="00D871D1" w:rsidRDefault="00D871D1">
      <w:pPr>
        <w:jc w:val="both"/>
        <w:rPr>
          <w:rFonts w:ascii="Garamond" w:hAnsi="Garamond"/>
          <w:b/>
        </w:rPr>
      </w:pPr>
    </w:p>
    <w:p w:rsidR="00D871D1" w:rsidRDefault="00D871D1">
      <w:pPr>
        <w:spacing w:line="4" w:lineRule="exact"/>
        <w:jc w:val="both"/>
        <w:rPr>
          <w:rFonts w:ascii="Garamond" w:hAnsi="Garamond"/>
          <w:b/>
        </w:rPr>
      </w:pPr>
    </w:p>
    <w:p w:rsidR="00D871D1" w:rsidRDefault="00D77955">
      <w:pPr>
        <w:spacing w:line="228" w:lineRule="auto"/>
        <w:jc w:val="both"/>
      </w:pPr>
      <w:r>
        <w:rPr>
          <w:rFonts w:ascii="Garamond" w:hAnsi="Garamond"/>
        </w:rPr>
        <w:t xml:space="preserve">Formato dai seguenti soggetti: </w:t>
      </w: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jc w:val="both"/>
      </w:pPr>
      <w:r>
        <w:rPr>
          <w:rFonts w:ascii="Garamond" w:hAnsi="Garamond"/>
          <w:b/>
        </w:rPr>
        <w:t>Mandataria_</w:t>
      </w:r>
      <w:r>
        <w:rPr>
          <w:rFonts w:ascii="Garamond" w:hAnsi="Garamond"/>
        </w:rPr>
        <w:t>_______________________________________________________________________</w:t>
      </w:r>
    </w:p>
    <w:p w:rsidR="00D871D1" w:rsidRDefault="00D77955">
      <w:pPr>
        <w:ind w:left="216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jc w:val="both"/>
      </w:pPr>
      <w:r>
        <w:rPr>
          <w:rFonts w:ascii="Garamond" w:hAnsi="Garamond"/>
        </w:rPr>
        <w:t>Indirizzo sede legale _______________________________________________________________</w:t>
      </w:r>
    </w:p>
    <w:p w:rsidR="00D871D1" w:rsidRDefault="00D77955">
      <w:pPr>
        <w:jc w:val="both"/>
      </w:pPr>
      <w:r>
        <w:rPr>
          <w:rFonts w:ascii="Garamond" w:hAnsi="Garamond"/>
        </w:rPr>
        <w:t>P. I.V.A.____________________________, Codice fiscale ________________________________</w:t>
      </w: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jc w:val="both"/>
      </w:pPr>
      <w:r>
        <w:rPr>
          <w:rFonts w:ascii="Garamond" w:hAnsi="Garamond"/>
          <w:b/>
        </w:rPr>
        <w:t>Mandanti</w:t>
      </w:r>
    </w:p>
    <w:p w:rsidR="00D871D1" w:rsidRDefault="00D77955">
      <w:pPr>
        <w:pStyle w:val="Paragrafoelenco"/>
        <w:numPr>
          <w:ilvl w:val="0"/>
          <w:numId w:val="5"/>
        </w:numPr>
        <w:ind w:left="1440"/>
        <w:jc w:val="both"/>
      </w:pPr>
      <w:r>
        <w:rPr>
          <w:rFonts w:ascii="Garamond" w:hAnsi="Garamond"/>
          <w:b/>
        </w:rPr>
        <w:t>_</w:t>
      </w:r>
      <w:r>
        <w:rPr>
          <w:rFonts w:ascii="Garamond" w:hAnsi="Garamond"/>
        </w:rPr>
        <w:t>______________________________________________________________________</w:t>
      </w:r>
    </w:p>
    <w:p w:rsidR="00D871D1" w:rsidRDefault="00D77955">
      <w:pPr>
        <w:pStyle w:val="Paragrafoelenco"/>
        <w:ind w:left="144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jc w:val="both"/>
      </w:pPr>
      <w:r>
        <w:rPr>
          <w:rFonts w:ascii="Garamond" w:hAnsi="Garamond"/>
        </w:rPr>
        <w:t>Indirizzo sede legale _______________________________________________________________</w:t>
      </w:r>
    </w:p>
    <w:p w:rsidR="00D871D1" w:rsidRDefault="00D77955">
      <w:pPr>
        <w:jc w:val="both"/>
      </w:pPr>
      <w:r>
        <w:rPr>
          <w:rFonts w:ascii="Garamond" w:hAnsi="Garamond"/>
        </w:rPr>
        <w:t>P. I.V.A.____________________________, Codice fiscale ________________________________</w:t>
      </w:r>
    </w:p>
    <w:p w:rsidR="00D871D1" w:rsidRDefault="00D871D1">
      <w:pPr>
        <w:jc w:val="both"/>
        <w:rPr>
          <w:rFonts w:ascii="Garamond" w:hAnsi="Garamond"/>
        </w:rPr>
      </w:pP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pStyle w:val="Paragrafoelenco"/>
        <w:numPr>
          <w:ilvl w:val="0"/>
          <w:numId w:val="5"/>
        </w:numPr>
        <w:ind w:left="1440"/>
        <w:jc w:val="both"/>
      </w:pPr>
      <w:r>
        <w:rPr>
          <w:rFonts w:ascii="Garamond" w:hAnsi="Garamond"/>
          <w:b/>
        </w:rPr>
        <w:t>_</w:t>
      </w:r>
      <w:r>
        <w:rPr>
          <w:rFonts w:ascii="Garamond" w:hAnsi="Garamond"/>
        </w:rPr>
        <w:t>______________________________________________________________________</w:t>
      </w:r>
    </w:p>
    <w:p w:rsidR="00D871D1" w:rsidRDefault="00D77955">
      <w:pPr>
        <w:pStyle w:val="Paragrafoelenco"/>
        <w:ind w:left="144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jc w:val="both"/>
      </w:pPr>
      <w:r>
        <w:rPr>
          <w:rFonts w:ascii="Garamond" w:hAnsi="Garamond"/>
        </w:rPr>
        <w:t>Indirizzo sede legale _______________________________________________________________</w:t>
      </w:r>
    </w:p>
    <w:p w:rsidR="00D871D1" w:rsidRDefault="00D77955">
      <w:pPr>
        <w:jc w:val="both"/>
      </w:pPr>
      <w:r>
        <w:rPr>
          <w:rFonts w:ascii="Garamond" w:hAnsi="Garamond"/>
        </w:rPr>
        <w:t>P. I.V.A.____________________________, Codice fiscale ________________________________</w:t>
      </w: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jc w:val="both"/>
      </w:pPr>
      <w:r>
        <w:rPr>
          <w:rFonts w:ascii="Garamond" w:hAnsi="Garamond"/>
          <w:i/>
        </w:rPr>
        <w:lastRenderedPageBreak/>
        <w:t>Aggiungere spazi necessari in funzione del numero dei soggetti partecipanti</w:t>
      </w:r>
    </w:p>
    <w:p w:rsidR="00D871D1" w:rsidRDefault="00D871D1">
      <w:pPr>
        <w:jc w:val="both"/>
        <w:rPr>
          <w:rFonts w:ascii="Garamond" w:hAnsi="Garamond"/>
          <w:i/>
        </w:rPr>
      </w:pPr>
    </w:p>
    <w:p w:rsidR="00D871D1" w:rsidRDefault="00D871D1">
      <w:pPr>
        <w:jc w:val="both"/>
        <w:rPr>
          <w:rFonts w:ascii="Garamond" w:hAnsi="Garamond"/>
          <w:i/>
        </w:rPr>
      </w:pPr>
    </w:p>
    <w:p w:rsidR="00D871D1" w:rsidRDefault="00D77955">
      <w:pPr>
        <w:pStyle w:val="Paragrafoelenco"/>
        <w:numPr>
          <w:ilvl w:val="0"/>
          <w:numId w:val="6"/>
        </w:numPr>
        <w:ind w:left="1440"/>
        <w:jc w:val="both"/>
      </w:pPr>
      <w:r>
        <w:rPr>
          <w:rFonts w:ascii="Garamond" w:hAnsi="Garamond"/>
          <w:b/>
        </w:rPr>
        <w:t>Consorzio ordinario</w:t>
      </w:r>
    </w:p>
    <w:p w:rsidR="00D871D1" w:rsidRDefault="00D77955">
      <w:pPr>
        <w:pStyle w:val="Paragrafoelenco"/>
        <w:numPr>
          <w:ilvl w:val="1"/>
          <w:numId w:val="5"/>
        </w:numPr>
        <w:ind w:left="2160"/>
        <w:jc w:val="both"/>
      </w:pPr>
      <w:r>
        <w:rPr>
          <w:rFonts w:ascii="Garamond" w:hAnsi="Garamond"/>
        </w:rPr>
        <w:t>Costituito</w:t>
      </w:r>
    </w:p>
    <w:p w:rsidR="00D871D1" w:rsidRDefault="00D77955">
      <w:pPr>
        <w:pStyle w:val="Paragrafoelenco"/>
        <w:numPr>
          <w:ilvl w:val="1"/>
          <w:numId w:val="5"/>
        </w:numPr>
        <w:ind w:left="2160"/>
        <w:jc w:val="both"/>
      </w:pPr>
      <w:r>
        <w:rPr>
          <w:rFonts w:ascii="Garamond" w:hAnsi="Garamond"/>
        </w:rPr>
        <w:t>Costituendo</w:t>
      </w:r>
    </w:p>
    <w:p w:rsidR="00D871D1" w:rsidRDefault="00D77955">
      <w:pPr>
        <w:jc w:val="both"/>
      </w:pPr>
      <w:r>
        <w:rPr>
          <w:rFonts w:ascii="Garamond" w:hAnsi="Garamond"/>
        </w:rPr>
        <w:t>Formato dai seguenti soggetti:</w:t>
      </w:r>
    </w:p>
    <w:p w:rsidR="00D871D1" w:rsidRDefault="00D77955">
      <w:pPr>
        <w:pBdr>
          <w:bottom w:val="single" w:sz="12" w:space="1" w:color="000000"/>
        </w:pBdr>
        <w:jc w:val="both"/>
      </w:pPr>
      <w:r>
        <w:rPr>
          <w:rFonts w:ascii="Garamond" w:hAnsi="Garamond"/>
          <w:b/>
        </w:rPr>
        <w:t>Consorziata capofila</w:t>
      </w:r>
    </w:p>
    <w:p w:rsidR="00D871D1" w:rsidRDefault="00D77955">
      <w:pPr>
        <w:ind w:left="216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jc w:val="both"/>
      </w:pPr>
      <w:r>
        <w:rPr>
          <w:rFonts w:ascii="Garamond" w:hAnsi="Garamond"/>
        </w:rPr>
        <w:t>Indirizzo sede legale _______________________________________________________________</w:t>
      </w:r>
    </w:p>
    <w:p w:rsidR="00D871D1" w:rsidRDefault="00D77955">
      <w:pPr>
        <w:jc w:val="both"/>
      </w:pPr>
      <w:r>
        <w:rPr>
          <w:rFonts w:ascii="Garamond" w:hAnsi="Garamond"/>
        </w:rPr>
        <w:t>P. I.V.A.____________________________, Codice fiscale ________________________________</w:t>
      </w: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jc w:val="both"/>
      </w:pPr>
      <w:r>
        <w:rPr>
          <w:rFonts w:ascii="Garamond" w:hAnsi="Garamond"/>
          <w:b/>
        </w:rPr>
        <w:t>Altre consorziate:</w:t>
      </w:r>
    </w:p>
    <w:p w:rsidR="00D871D1" w:rsidRDefault="00D77955">
      <w:pPr>
        <w:pStyle w:val="Paragrafoelenco"/>
        <w:numPr>
          <w:ilvl w:val="0"/>
          <w:numId w:val="5"/>
        </w:numPr>
        <w:ind w:left="1440"/>
        <w:jc w:val="both"/>
      </w:pPr>
      <w:r>
        <w:rPr>
          <w:rFonts w:ascii="Garamond" w:hAnsi="Garamond"/>
          <w:b/>
        </w:rPr>
        <w:t>_</w:t>
      </w:r>
      <w:r>
        <w:rPr>
          <w:rFonts w:ascii="Garamond" w:hAnsi="Garamond"/>
        </w:rPr>
        <w:t>______________________________________________________________________</w:t>
      </w:r>
    </w:p>
    <w:p w:rsidR="00D871D1" w:rsidRDefault="00D77955">
      <w:pPr>
        <w:pStyle w:val="Paragrafoelenco"/>
        <w:ind w:left="144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jc w:val="both"/>
      </w:pPr>
      <w:r>
        <w:rPr>
          <w:rFonts w:ascii="Garamond" w:hAnsi="Garamond"/>
        </w:rPr>
        <w:t>Indirizzo sede legale _______________________________________________________________</w:t>
      </w:r>
    </w:p>
    <w:p w:rsidR="00D871D1" w:rsidRDefault="00D77955">
      <w:pPr>
        <w:jc w:val="both"/>
      </w:pPr>
      <w:r>
        <w:rPr>
          <w:rFonts w:ascii="Garamond" w:hAnsi="Garamond"/>
        </w:rPr>
        <w:t>P. I.V.A.____________________________, Codice fiscale ________________________________</w:t>
      </w:r>
    </w:p>
    <w:p w:rsidR="00D871D1" w:rsidRDefault="00D871D1">
      <w:pPr>
        <w:ind w:left="360"/>
        <w:jc w:val="both"/>
        <w:rPr>
          <w:rFonts w:ascii="Garamond" w:hAnsi="Garamond"/>
          <w:b/>
          <w:bCs/>
        </w:rPr>
      </w:pPr>
    </w:p>
    <w:p w:rsidR="00D871D1" w:rsidRDefault="00D77955">
      <w:pPr>
        <w:pStyle w:val="Paragrafoelenco"/>
        <w:numPr>
          <w:ilvl w:val="0"/>
          <w:numId w:val="5"/>
        </w:numPr>
        <w:ind w:left="1440"/>
        <w:jc w:val="both"/>
      </w:pPr>
      <w:r>
        <w:rPr>
          <w:rFonts w:ascii="Garamond" w:hAnsi="Garamond"/>
          <w:b/>
        </w:rPr>
        <w:t>_</w:t>
      </w:r>
      <w:r>
        <w:rPr>
          <w:rFonts w:ascii="Garamond" w:hAnsi="Garamond"/>
        </w:rPr>
        <w:t>______________________________________________________________________</w:t>
      </w:r>
    </w:p>
    <w:p w:rsidR="00D871D1" w:rsidRDefault="00D77955">
      <w:pPr>
        <w:pStyle w:val="Paragrafoelenco"/>
        <w:ind w:left="144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jc w:val="both"/>
      </w:pPr>
      <w:r>
        <w:rPr>
          <w:rFonts w:ascii="Garamond" w:hAnsi="Garamond"/>
        </w:rPr>
        <w:t>Indirizzo sede legale _______________________________________________________________</w:t>
      </w:r>
    </w:p>
    <w:p w:rsidR="00D871D1" w:rsidRDefault="00D77955">
      <w:pPr>
        <w:jc w:val="both"/>
      </w:pPr>
      <w:r>
        <w:rPr>
          <w:rFonts w:ascii="Garamond" w:hAnsi="Garamond"/>
        </w:rPr>
        <w:t>P. I.V.A.____________________________, Codice fiscale ________________________________</w:t>
      </w:r>
    </w:p>
    <w:p w:rsidR="00D871D1" w:rsidRDefault="00D871D1">
      <w:pPr>
        <w:ind w:left="360"/>
        <w:jc w:val="both"/>
        <w:rPr>
          <w:rFonts w:ascii="Garamond" w:hAnsi="Garamond"/>
          <w:b/>
          <w:bCs/>
        </w:rPr>
      </w:pPr>
    </w:p>
    <w:p w:rsidR="00D871D1" w:rsidRDefault="00D77955">
      <w:pPr>
        <w:pStyle w:val="Paragrafoelenco"/>
        <w:numPr>
          <w:ilvl w:val="0"/>
          <w:numId w:val="5"/>
        </w:numPr>
        <w:pBdr>
          <w:bottom w:val="single" w:sz="12" w:space="1" w:color="000000"/>
        </w:pBdr>
        <w:ind w:left="1440"/>
        <w:jc w:val="both"/>
      </w:pPr>
      <w:r>
        <w:rPr>
          <w:rFonts w:ascii="Garamond" w:hAnsi="Garamond"/>
          <w:b/>
          <w:bCs/>
        </w:rPr>
        <w:t>Consorzio tra società cooperative di produzione e lavoro</w:t>
      </w:r>
    </w:p>
    <w:p w:rsidR="00D871D1" w:rsidRDefault="00D77955">
      <w:pPr>
        <w:pStyle w:val="Paragrafoelenco"/>
        <w:ind w:left="144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</w:rPr>
        <w:t>Indirizzo sede legale___________________________________________________________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</w:rPr>
        <w:t>P. I.V.A.____________________________, Codice fiscale _____________________________</w:t>
      </w:r>
    </w:p>
    <w:p w:rsidR="00D871D1" w:rsidRDefault="00D871D1">
      <w:pPr>
        <w:pStyle w:val="Paragrafoelenco"/>
        <w:jc w:val="both"/>
        <w:rPr>
          <w:rFonts w:ascii="Garamond" w:hAnsi="Garamond"/>
        </w:rPr>
      </w:pP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pStyle w:val="Paragrafoelenco"/>
        <w:numPr>
          <w:ilvl w:val="0"/>
          <w:numId w:val="5"/>
        </w:numPr>
        <w:ind w:left="1440"/>
        <w:jc w:val="both"/>
      </w:pPr>
      <w:r>
        <w:rPr>
          <w:rFonts w:ascii="Garamond" w:hAnsi="Garamond"/>
          <w:b/>
        </w:rPr>
        <w:t>Consorzio stabile</w:t>
      </w:r>
    </w:p>
    <w:p w:rsidR="00D871D1" w:rsidRDefault="00D871D1">
      <w:pPr>
        <w:pStyle w:val="Paragrafoelenco"/>
        <w:pBdr>
          <w:bottom w:val="single" w:sz="12" w:space="1" w:color="000000"/>
        </w:pBdr>
        <w:jc w:val="both"/>
        <w:rPr>
          <w:rFonts w:ascii="Garamond" w:hAnsi="Garamond"/>
        </w:rPr>
      </w:pPr>
    </w:p>
    <w:p w:rsidR="00D871D1" w:rsidRDefault="00D77955">
      <w:pPr>
        <w:pStyle w:val="Paragrafoelenco"/>
        <w:ind w:left="1440" w:firstLine="720"/>
        <w:jc w:val="both"/>
      </w:pPr>
      <w:r>
        <w:rPr>
          <w:rFonts w:ascii="Garamond" w:hAnsi="Garamond"/>
        </w:rPr>
        <w:t>(denominazione/ragione sociale e forma giuridica)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</w:rPr>
        <w:t>Indirizzo sede legale___________________________________________________________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</w:rPr>
        <w:t>P. I.V.A.____________________________, Codice fiscale _____________________________</w:t>
      </w:r>
    </w:p>
    <w:p w:rsidR="00D871D1" w:rsidRDefault="00D871D1">
      <w:pPr>
        <w:pStyle w:val="Paragrafoelenco"/>
        <w:jc w:val="both"/>
        <w:rPr>
          <w:rFonts w:ascii="Garamond" w:hAnsi="Garamond"/>
        </w:rPr>
      </w:pPr>
    </w:p>
    <w:p w:rsidR="00D871D1" w:rsidRDefault="00D871D1">
      <w:pPr>
        <w:pStyle w:val="Paragrafoelenco"/>
        <w:jc w:val="both"/>
        <w:rPr>
          <w:rFonts w:ascii="Garamond" w:hAnsi="Garamond"/>
        </w:rPr>
      </w:pPr>
    </w:p>
    <w:p w:rsidR="00D871D1" w:rsidRDefault="00D77955">
      <w:pPr>
        <w:pStyle w:val="Paragrafoelenco"/>
        <w:jc w:val="both"/>
      </w:pPr>
      <w:r>
        <w:rPr>
          <w:rFonts w:ascii="Garamond" w:hAnsi="Garamond"/>
          <w:b/>
          <w:bCs/>
        </w:rPr>
        <w:t>(Nel caso di consorzio fra società cooperative di produzione e lavoro o di consorzio stabile)</w:t>
      </w:r>
    </w:p>
    <w:p w:rsidR="00D871D1" w:rsidRDefault="00D77955">
      <w:pPr>
        <w:pStyle w:val="Paragrafoelenco"/>
        <w:numPr>
          <w:ilvl w:val="0"/>
          <w:numId w:val="6"/>
        </w:numPr>
        <w:ind w:left="1440"/>
        <w:jc w:val="both"/>
      </w:pPr>
      <w:bookmarkStart w:id="0" w:name="_Hlk124160471"/>
      <w:bookmarkEnd w:id="0"/>
      <w:r>
        <w:rPr>
          <w:rFonts w:ascii="Garamond" w:hAnsi="Garamond"/>
          <w:bCs/>
        </w:rPr>
        <w:t>Che il Consorzio intende eseguire in proprio il servizio e non per conto dei consorziati</w:t>
      </w:r>
    </w:p>
    <w:p w:rsidR="00D871D1" w:rsidRDefault="00D871D1">
      <w:pPr>
        <w:pStyle w:val="Paragrafoelenco"/>
        <w:jc w:val="both"/>
        <w:rPr>
          <w:rFonts w:ascii="Garamond" w:hAnsi="Garamond"/>
          <w:bCs/>
        </w:rPr>
      </w:pPr>
    </w:p>
    <w:p w:rsidR="00D871D1" w:rsidRDefault="00D77955">
      <w:pPr>
        <w:pStyle w:val="Paragrafoelenco"/>
        <w:jc w:val="center"/>
      </w:pPr>
      <w:r>
        <w:rPr>
          <w:rFonts w:ascii="Garamond" w:hAnsi="Garamond"/>
          <w:bCs/>
        </w:rPr>
        <w:t>OPPURE</w:t>
      </w:r>
    </w:p>
    <w:p w:rsidR="00D871D1" w:rsidRDefault="00D77955">
      <w:pPr>
        <w:pStyle w:val="Paragrafoelenco"/>
        <w:numPr>
          <w:ilvl w:val="0"/>
          <w:numId w:val="6"/>
        </w:numPr>
        <w:ind w:left="1440"/>
        <w:jc w:val="both"/>
      </w:pPr>
      <w:r>
        <w:rPr>
          <w:rFonts w:ascii="Garamond" w:hAnsi="Garamond"/>
          <w:bCs/>
        </w:rPr>
        <w:t>Che le imprese consorziate esecutrici per le quali il Consorzio concorre sono le seguenti:</w:t>
      </w:r>
    </w:p>
    <w:p w:rsidR="00D871D1" w:rsidRDefault="00D77955">
      <w:pPr>
        <w:pStyle w:val="Paragrafoelenco"/>
        <w:numPr>
          <w:ilvl w:val="0"/>
          <w:numId w:val="7"/>
        </w:numPr>
        <w:ind w:left="2160"/>
        <w:jc w:val="both"/>
      </w:pPr>
      <w:bookmarkStart w:id="1" w:name="_Hlk124160656"/>
      <w:bookmarkEnd w:id="1"/>
      <w:r>
        <w:rPr>
          <w:rFonts w:ascii="Garamond" w:hAnsi="Garamond"/>
          <w:bCs/>
        </w:rPr>
        <w:t>_________________________________________________________________</w:t>
      </w:r>
    </w:p>
    <w:p w:rsidR="00D871D1" w:rsidRDefault="00D77955">
      <w:pPr>
        <w:pStyle w:val="Paragrafoelenco"/>
        <w:ind w:left="2160" w:firstLine="720"/>
        <w:jc w:val="both"/>
      </w:pPr>
      <w:r>
        <w:rPr>
          <w:rFonts w:ascii="Garamond" w:hAnsi="Garamond"/>
          <w:bCs/>
        </w:rPr>
        <w:t>(denominazione/ragione sociale e forma giuridica)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  <w:bCs/>
        </w:rPr>
        <w:t>Indirizzo sede legale _________________________________________________________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  <w:bCs/>
        </w:rPr>
        <w:t>P. I.V.A._________________________, Codice fiscale _____________________________</w:t>
      </w:r>
    </w:p>
    <w:p w:rsidR="00D871D1" w:rsidRDefault="00D871D1">
      <w:pPr>
        <w:pStyle w:val="Paragrafoelenco"/>
        <w:jc w:val="both"/>
        <w:rPr>
          <w:rFonts w:ascii="Garamond" w:hAnsi="Garamond"/>
          <w:bCs/>
        </w:rPr>
      </w:pPr>
    </w:p>
    <w:p w:rsidR="00D871D1" w:rsidRDefault="00D77955">
      <w:pPr>
        <w:pStyle w:val="Paragrafoelenco"/>
        <w:numPr>
          <w:ilvl w:val="0"/>
          <w:numId w:val="7"/>
        </w:numPr>
        <w:ind w:left="2160"/>
        <w:jc w:val="both"/>
      </w:pPr>
      <w:r>
        <w:rPr>
          <w:rFonts w:ascii="Garamond" w:hAnsi="Garamond"/>
          <w:bCs/>
        </w:rPr>
        <w:t>_________________________________________________________________</w:t>
      </w:r>
    </w:p>
    <w:p w:rsidR="00D871D1" w:rsidRDefault="00D77955">
      <w:pPr>
        <w:ind w:left="2160" w:firstLine="720"/>
        <w:jc w:val="both"/>
      </w:pPr>
      <w:r>
        <w:rPr>
          <w:rFonts w:ascii="Garamond" w:hAnsi="Garamond"/>
          <w:bCs/>
        </w:rPr>
        <w:t>(denominazione/ragione sociale e forma giuridica)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  <w:bCs/>
        </w:rPr>
        <w:t>Indirizzo sede legale _________________________________________________________</w:t>
      </w:r>
    </w:p>
    <w:p w:rsidR="00D871D1" w:rsidRDefault="00D77955">
      <w:pPr>
        <w:pStyle w:val="Paragrafoelenco"/>
        <w:jc w:val="both"/>
      </w:pPr>
      <w:r>
        <w:rPr>
          <w:rFonts w:ascii="Garamond" w:hAnsi="Garamond"/>
          <w:bCs/>
        </w:rPr>
        <w:t>P. I.V.A._________________________, Codice fiscale _____________________________</w:t>
      </w:r>
    </w:p>
    <w:p w:rsidR="00D871D1" w:rsidRDefault="00D77955">
      <w:pPr>
        <w:suppressAutoHyphens w:val="0"/>
        <w:spacing w:beforeAutospacing="1" w:line="360" w:lineRule="auto"/>
        <w:jc w:val="center"/>
      </w:pPr>
      <w:r>
        <w:rPr>
          <w:rFonts w:ascii="Garamond" w:hAnsi="Garamond"/>
          <w:b/>
          <w:bCs/>
          <w:i/>
          <w:iCs/>
          <w:lang w:eastAsia="it-IT"/>
        </w:rPr>
        <w:lastRenderedPageBreak/>
        <w:t xml:space="preserve"> (Nel caso di raggruppamenti temporanei e di consorzio ordinario non ancora costituiti))</w:t>
      </w:r>
    </w:p>
    <w:p w:rsidR="00D871D1" w:rsidRDefault="00D77955">
      <w:pPr>
        <w:numPr>
          <w:ilvl w:val="0"/>
          <w:numId w:val="8"/>
        </w:numPr>
        <w:suppressAutoHyphens w:val="0"/>
        <w:spacing w:beforeAutospacing="1" w:line="240" w:lineRule="atLeast"/>
        <w:ind w:left="714" w:hanging="357"/>
        <w:jc w:val="both"/>
      </w:pPr>
      <w:r>
        <w:rPr>
          <w:rFonts w:ascii="Garamond" w:hAnsi="Garamond"/>
          <w:lang w:eastAsia="it-IT"/>
        </w:rPr>
        <w:t>Di impegnarsi, in caso di selezione, ad uniformarsi alla disciplina vigente con riguardo ai raggru</w:t>
      </w:r>
      <w:r>
        <w:rPr>
          <w:rFonts w:ascii="Garamond" w:hAnsi="Garamond"/>
          <w:lang w:eastAsia="it-IT"/>
        </w:rPr>
        <w:t>p</w:t>
      </w:r>
      <w:r>
        <w:rPr>
          <w:rFonts w:ascii="Garamond" w:hAnsi="Garamond"/>
          <w:lang w:eastAsia="it-IT"/>
        </w:rPr>
        <w:t>pamenti temporanei e consorzi ordinari e, pertanto, a costituirsi in raggruppamento nella forma della scrittura privata autenticata, ai sensi delle vigenti disposizioni di legge, ed a conferire mandato co</w:t>
      </w:r>
      <w:r>
        <w:rPr>
          <w:rFonts w:ascii="Garamond" w:hAnsi="Garamond"/>
          <w:lang w:eastAsia="it-IT"/>
        </w:rPr>
        <w:t>l</w:t>
      </w:r>
      <w:r>
        <w:rPr>
          <w:rFonts w:ascii="Garamond" w:hAnsi="Garamond"/>
          <w:lang w:eastAsia="it-IT"/>
        </w:rPr>
        <w:t>lettivo speciale con rappresentanza all’impresa qualificata come mandataria/consorziata principale che stipulerà la convenzione in nome e per conto delle mandanti/altre consorziate;</w:t>
      </w:r>
    </w:p>
    <w:p w:rsidR="00D871D1" w:rsidRDefault="00D77955">
      <w:pPr>
        <w:numPr>
          <w:ilvl w:val="0"/>
          <w:numId w:val="8"/>
        </w:numPr>
        <w:suppressAutoHyphens w:val="0"/>
        <w:spacing w:line="240" w:lineRule="atLeast"/>
        <w:ind w:left="714" w:hanging="357"/>
        <w:jc w:val="both"/>
      </w:pPr>
      <w:r>
        <w:rPr>
          <w:rFonts w:ascii="Garamond" w:hAnsi="Garamond"/>
          <w:lang w:eastAsia="it-IT"/>
        </w:rPr>
        <w:t>Di aver letto l'Avviso e di accettare quanto in esso previsto</w:t>
      </w:r>
      <w:r>
        <w:rPr>
          <w:rFonts w:ascii="Garamond" w:hAnsi="Garamond"/>
        </w:rPr>
        <w:t>;</w:t>
      </w:r>
    </w:p>
    <w:p w:rsidR="00D871D1" w:rsidRDefault="00D77955">
      <w:pPr>
        <w:numPr>
          <w:ilvl w:val="0"/>
          <w:numId w:val="8"/>
        </w:numPr>
        <w:tabs>
          <w:tab w:val="left" w:pos="284"/>
        </w:tabs>
        <w:suppressAutoHyphens w:val="0"/>
        <w:spacing w:line="240" w:lineRule="atLeast"/>
        <w:jc w:val="both"/>
      </w:pPr>
      <w:r>
        <w:rPr>
          <w:rFonts w:ascii="Garamond" w:hAnsi="Garamond"/>
          <w:lang w:eastAsia="it-IT"/>
        </w:rPr>
        <w:t>Di aver preso visione dell’informativa relativa al trattamento dei dati personali, riportata nell’Avviso pubblico in oggetto, relativa alla presente procedura;</w:t>
      </w:r>
    </w:p>
    <w:p w:rsidR="00D871D1" w:rsidRDefault="00D77955">
      <w:pPr>
        <w:pStyle w:val="Paragrafoelenco"/>
        <w:numPr>
          <w:ilvl w:val="0"/>
          <w:numId w:val="8"/>
        </w:numPr>
        <w:tabs>
          <w:tab w:val="left" w:pos="284"/>
        </w:tabs>
        <w:ind w:left="1440"/>
        <w:jc w:val="both"/>
      </w:pPr>
      <w:r>
        <w:rPr>
          <w:rFonts w:ascii="Garamond" w:hAnsi="Garamond"/>
        </w:rPr>
        <w:t xml:space="preserve">Di impegnarsi a comunicare ogni variazione relativa alla titolarità, alla denominazione o ragione sociale, alla rappresentanza, alla sede legale ed ogni altra rilevante variazione dei dati e/o requisiti richiesti per la partecipazione alla fase di </w:t>
      </w:r>
      <w:proofErr w:type="spellStart"/>
      <w:r>
        <w:rPr>
          <w:rFonts w:ascii="Garamond" w:hAnsi="Garamond"/>
        </w:rPr>
        <w:t>co-progettazione</w:t>
      </w:r>
      <w:proofErr w:type="spellEnd"/>
      <w:r>
        <w:rPr>
          <w:rFonts w:ascii="Garamond" w:hAnsi="Garamond"/>
        </w:rPr>
        <w:t xml:space="preserve"> verranno comunicate  tempestivamente.</w:t>
      </w:r>
    </w:p>
    <w:p w:rsidR="00D871D1" w:rsidRDefault="00D871D1">
      <w:pPr>
        <w:tabs>
          <w:tab w:val="left" w:pos="284"/>
        </w:tabs>
        <w:jc w:val="both"/>
        <w:rPr>
          <w:rFonts w:ascii="Garamond" w:hAnsi="Garamond"/>
        </w:rPr>
      </w:pPr>
    </w:p>
    <w:p w:rsidR="00D871D1" w:rsidRDefault="00D871D1">
      <w:pPr>
        <w:pStyle w:val="Paragrafoelenco"/>
        <w:ind w:left="0"/>
        <w:jc w:val="center"/>
        <w:rPr>
          <w:rFonts w:ascii="Garamond" w:hAnsi="Garamond"/>
          <w:b/>
        </w:rPr>
      </w:pPr>
    </w:p>
    <w:p w:rsidR="00D871D1" w:rsidRDefault="00D77955">
      <w:pPr>
        <w:pStyle w:val="Paragrafoelenco"/>
        <w:ind w:left="0"/>
        <w:jc w:val="center"/>
      </w:pPr>
      <w:r>
        <w:rPr>
          <w:rFonts w:ascii="Garamond" w:hAnsi="Garamond"/>
          <w:b/>
        </w:rPr>
        <w:t xml:space="preserve">COMUNICA </w:t>
      </w:r>
    </w:p>
    <w:p w:rsidR="00D871D1" w:rsidRDefault="00D77955">
      <w:pPr>
        <w:pStyle w:val="Paragrafoelenco"/>
        <w:numPr>
          <w:ilvl w:val="0"/>
          <w:numId w:val="2"/>
        </w:numPr>
        <w:tabs>
          <w:tab w:val="left" w:pos="284"/>
        </w:tabs>
        <w:ind w:left="284" w:hanging="284"/>
        <w:jc w:val="both"/>
      </w:pPr>
      <w:r>
        <w:rPr>
          <w:rFonts w:ascii="Garamond" w:hAnsi="Garamond"/>
        </w:rPr>
        <w:t xml:space="preserve">che la persona o le persone incaricata/e di partecipare ai lavori del Gruppo di </w:t>
      </w:r>
      <w:proofErr w:type="spellStart"/>
      <w:r>
        <w:rPr>
          <w:rFonts w:ascii="Garamond" w:hAnsi="Garamond"/>
        </w:rPr>
        <w:t>co-progettazione</w:t>
      </w:r>
      <w:proofErr w:type="spellEnd"/>
      <w:r>
        <w:rPr>
          <w:rFonts w:ascii="Garamond" w:hAnsi="Garamond"/>
        </w:rPr>
        <w:t xml:space="preserve"> è/sono (di cui si allega o si allegano curriculum/a), salvo sostituzioni debitamente motivate da inviare tramite PEC: </w:t>
      </w:r>
    </w:p>
    <w:tbl>
      <w:tblPr>
        <w:tblW w:w="0" w:type="auto"/>
        <w:tblInd w:w="7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91"/>
        <w:gridCol w:w="6948"/>
      </w:tblGrid>
      <w:tr w:rsidR="00D871D1"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spacing w:line="216" w:lineRule="auto"/>
              <w:jc w:val="both"/>
            </w:pPr>
            <w:r>
              <w:rPr>
                <w:rFonts w:ascii="Garamond" w:hAnsi="Garamond"/>
              </w:rPr>
              <w:t>Nome</w:t>
            </w:r>
          </w:p>
        </w:tc>
        <w:tc>
          <w:tcPr>
            <w:tcW w:w="6948" w:type="dxa"/>
            <w:tcBorders>
              <w:top w:val="single" w:sz="4" w:space="0" w:color="808080"/>
              <w:left w:val="single" w:sz="4" w:space="0" w:color="808080"/>
              <w:bottom w:val="single" w:sz="4" w:space="0" w:color="333333"/>
              <w:right w:val="single" w:sz="4" w:space="0" w:color="808080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spacing w:line="216" w:lineRule="auto"/>
              <w:jc w:val="both"/>
            </w:pPr>
            <w:r>
              <w:rPr>
                <w:rFonts w:ascii="Garamond" w:hAnsi="Garamond"/>
              </w:rPr>
              <w:t>Cognome</w:t>
            </w:r>
          </w:p>
        </w:tc>
        <w:tc>
          <w:tcPr>
            <w:tcW w:w="69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  <w:tr w:rsidR="00D871D1"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D871D1" w:rsidRDefault="00D77955">
            <w:pPr>
              <w:widowControl w:val="0"/>
              <w:spacing w:line="216" w:lineRule="auto"/>
              <w:jc w:val="both"/>
            </w:pPr>
            <w:r>
              <w:rPr>
                <w:rFonts w:ascii="Garamond" w:hAnsi="Garamond"/>
              </w:rPr>
              <w:t xml:space="preserve"> Mail</w:t>
            </w:r>
          </w:p>
        </w:tc>
        <w:tc>
          <w:tcPr>
            <w:tcW w:w="6948" w:type="dxa"/>
            <w:tcBorders>
              <w:top w:val="single" w:sz="4" w:space="0" w:color="808080"/>
              <w:left w:val="single" w:sz="4" w:space="0" w:color="808080"/>
              <w:bottom w:val="single" w:sz="4" w:space="0" w:color="333333"/>
              <w:right w:val="single" w:sz="4" w:space="0" w:color="808080"/>
            </w:tcBorders>
            <w:tcMar>
              <w:left w:w="108" w:type="dxa"/>
              <w:right w:w="108" w:type="dxa"/>
            </w:tcMar>
          </w:tcPr>
          <w:p w:rsidR="00D871D1" w:rsidRDefault="00D871D1">
            <w:pPr>
              <w:widowControl w:val="0"/>
              <w:spacing w:line="216" w:lineRule="auto"/>
              <w:jc w:val="both"/>
              <w:rPr>
                <w:rFonts w:ascii="Garamond" w:hAnsi="Garamond"/>
              </w:rPr>
            </w:pPr>
          </w:p>
        </w:tc>
      </w:tr>
    </w:tbl>
    <w:p w:rsidR="00D871D1" w:rsidRDefault="00D77955">
      <w:pPr>
        <w:pStyle w:val="Paragrafoelenco"/>
        <w:numPr>
          <w:ilvl w:val="0"/>
          <w:numId w:val="2"/>
        </w:numPr>
        <w:tabs>
          <w:tab w:val="left" w:pos="284"/>
        </w:tabs>
        <w:ind w:left="284" w:hanging="284"/>
        <w:jc w:val="both"/>
      </w:pPr>
      <w:r>
        <w:rPr>
          <w:rFonts w:ascii="Garamond" w:hAnsi="Garamond"/>
        </w:rPr>
        <w:t>che le eventuali comunicazioni in ordine agli esiti della presente selezione dovranno essere effettuate al seguente indirizzo PEC ____________________________________________;</w:t>
      </w:r>
    </w:p>
    <w:p w:rsidR="00D871D1" w:rsidRDefault="00D871D1">
      <w:pPr>
        <w:pStyle w:val="Paragrafoelenco"/>
        <w:tabs>
          <w:tab w:val="left" w:pos="284"/>
        </w:tabs>
        <w:ind w:left="284"/>
        <w:jc w:val="both"/>
        <w:rPr>
          <w:rFonts w:ascii="Garamond" w:hAnsi="Garamond"/>
        </w:rPr>
      </w:pP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pStyle w:val="Paragrafoelenco"/>
        <w:tabs>
          <w:tab w:val="left" w:pos="284"/>
        </w:tabs>
        <w:ind w:left="0"/>
        <w:jc w:val="center"/>
      </w:pPr>
      <w:r>
        <w:rPr>
          <w:rFonts w:ascii="Garamond" w:hAnsi="Garamond"/>
          <w:b/>
        </w:rPr>
        <w:t>INOLTRE ALLEGA</w:t>
      </w:r>
    </w:p>
    <w:p w:rsidR="00D871D1" w:rsidRDefault="00D871D1">
      <w:pPr>
        <w:pStyle w:val="Paragrafoelenco"/>
        <w:tabs>
          <w:tab w:val="left" w:pos="284"/>
        </w:tabs>
        <w:ind w:left="0"/>
        <w:jc w:val="center"/>
        <w:rPr>
          <w:rFonts w:ascii="Garamond" w:hAnsi="Garamond"/>
          <w:b/>
        </w:rPr>
      </w:pPr>
    </w:p>
    <w:p w:rsidR="00D871D1" w:rsidRDefault="00D77955">
      <w:pPr>
        <w:pStyle w:val="Paragrafoelenco"/>
        <w:numPr>
          <w:ilvl w:val="0"/>
          <w:numId w:val="2"/>
        </w:numPr>
        <w:tabs>
          <w:tab w:val="left" w:pos="1154"/>
        </w:tabs>
        <w:ind w:left="1440"/>
        <w:jc w:val="both"/>
      </w:pPr>
      <w:r>
        <w:rPr>
          <w:rFonts w:ascii="Garamond" w:hAnsi="Garamond"/>
        </w:rPr>
        <w:t>Dichiarazione sostitutiva attestante il possesso dei requisiti sottoscritta dal Legale Rappresentante dell’ETS (Allegato B)</w:t>
      </w:r>
    </w:p>
    <w:p w:rsidR="00D871D1" w:rsidRDefault="00D871D1">
      <w:pPr>
        <w:pStyle w:val="Paragrafoelenco"/>
        <w:tabs>
          <w:tab w:val="left" w:pos="284"/>
        </w:tabs>
        <w:jc w:val="both"/>
        <w:rPr>
          <w:rFonts w:ascii="Garamond" w:hAnsi="Garamond"/>
        </w:rPr>
      </w:pPr>
    </w:p>
    <w:p w:rsidR="00D871D1" w:rsidRDefault="00D77955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rPr>
          <w:rFonts w:ascii="Garamond" w:hAnsi="Garamond"/>
        </w:rPr>
        <w:t xml:space="preserve">Proposta progettuale (Allegato C);  </w:t>
      </w:r>
    </w:p>
    <w:p w:rsidR="00D871D1" w:rsidRDefault="00D871D1">
      <w:pPr>
        <w:pStyle w:val="Paragrafoelenco"/>
        <w:tabs>
          <w:tab w:val="left" w:pos="284"/>
        </w:tabs>
        <w:jc w:val="both"/>
        <w:rPr>
          <w:rFonts w:ascii="Garamond" w:hAnsi="Garamond"/>
          <w:b/>
          <w:u w:val="single"/>
        </w:rPr>
      </w:pPr>
    </w:p>
    <w:p w:rsidR="00D871D1" w:rsidRDefault="00D77955">
      <w:pPr>
        <w:pStyle w:val="Paragrafoelenco"/>
        <w:numPr>
          <w:ilvl w:val="0"/>
          <w:numId w:val="2"/>
        </w:numPr>
        <w:tabs>
          <w:tab w:val="left" w:pos="1154"/>
        </w:tabs>
        <w:ind w:left="1440"/>
        <w:jc w:val="both"/>
      </w:pPr>
      <w:r>
        <w:rPr>
          <w:rFonts w:ascii="Garamond" w:hAnsi="Garamond"/>
        </w:rPr>
        <w:t>Copia dello Statuto e dell’Atto Costitutivo;</w:t>
      </w:r>
    </w:p>
    <w:p w:rsidR="00D871D1" w:rsidRDefault="00D871D1">
      <w:pPr>
        <w:jc w:val="both"/>
        <w:rPr>
          <w:rFonts w:ascii="Garamond" w:hAnsi="Garamond"/>
        </w:rPr>
      </w:pPr>
    </w:p>
    <w:p w:rsidR="00D871D1" w:rsidRDefault="00D77955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proofErr w:type="spellStart"/>
      <w:r>
        <w:rPr>
          <w:rFonts w:ascii="Garamond" w:hAnsi="Garamond"/>
        </w:rPr>
        <w:t>Curricula</w:t>
      </w:r>
      <w:proofErr w:type="spellEnd"/>
      <w:r>
        <w:rPr>
          <w:rFonts w:ascii="Garamond" w:hAnsi="Garamond"/>
        </w:rPr>
        <w:t xml:space="preserve"> vitae di tutti gli operatori che si intendono impiegare nel progetto, sottoscritti</w:t>
      </w:r>
      <w:r>
        <w:rPr>
          <w:rFonts w:ascii="Garamond" w:hAnsi="Garamond"/>
          <w:bCs/>
        </w:rPr>
        <w:t xml:space="preserve"> in conformità alle disposizioni di cui agli artt. 46 e 47 del DPR 445/2000</w:t>
      </w:r>
      <w:r>
        <w:rPr>
          <w:rFonts w:ascii="Garamond" w:hAnsi="Garamond"/>
        </w:rPr>
        <w:t xml:space="preserve">. Il personale deve avere un background formativo e professionale adeguato nelle attività oggetto del presente avviso. </w:t>
      </w:r>
    </w:p>
    <w:p w:rsidR="00D871D1" w:rsidRDefault="00D871D1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</w:rPr>
      </w:pPr>
    </w:p>
    <w:p w:rsidR="00D871D1" w:rsidRDefault="00D77955">
      <w:pPr>
        <w:pStyle w:val="Paragrafoelenco"/>
        <w:numPr>
          <w:ilvl w:val="0"/>
          <w:numId w:val="2"/>
        </w:numPr>
        <w:tabs>
          <w:tab w:val="left" w:pos="284"/>
        </w:tabs>
        <w:ind w:left="1440"/>
        <w:jc w:val="both"/>
      </w:pPr>
      <w:r>
        <w:rPr>
          <w:rFonts w:ascii="Garamond" w:hAnsi="Garamond"/>
        </w:rPr>
        <w:t xml:space="preserve">Copia di documento di riconoscimento in corso di validità del Legale Rappresentante del dichiarante </w:t>
      </w:r>
    </w:p>
    <w:p w:rsidR="00D871D1" w:rsidRDefault="00D871D1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  <w:b/>
          <w:bCs/>
          <w:u w:val="single"/>
        </w:rPr>
      </w:pPr>
    </w:p>
    <w:p w:rsidR="00D871D1" w:rsidRDefault="00D871D1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  <w:b/>
          <w:bCs/>
          <w:u w:val="single"/>
        </w:rPr>
      </w:pPr>
    </w:p>
    <w:p w:rsidR="00D871D1" w:rsidRDefault="00D77955">
      <w:pPr>
        <w:pStyle w:val="Paragrafoelenc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ind w:left="0"/>
        <w:jc w:val="center"/>
      </w:pPr>
      <w:r>
        <w:rPr>
          <w:rFonts w:ascii="Garamond" w:hAnsi="Garamond"/>
          <w:b/>
          <w:bCs/>
          <w:u w:val="single"/>
        </w:rPr>
        <w:t xml:space="preserve">NEI SOLI CASI </w:t>
      </w:r>
      <w:proofErr w:type="spellStart"/>
      <w:r>
        <w:rPr>
          <w:rFonts w:ascii="Garamond" w:hAnsi="Garamond"/>
          <w:b/>
          <w:bCs/>
          <w:u w:val="single"/>
        </w:rPr>
        <w:t>DI</w:t>
      </w:r>
      <w:proofErr w:type="spellEnd"/>
      <w:r>
        <w:rPr>
          <w:rFonts w:ascii="Garamond" w:hAnsi="Garamond"/>
          <w:b/>
          <w:bCs/>
          <w:u w:val="single"/>
        </w:rPr>
        <w:t xml:space="preserve"> RAGGRUPPAMENTI  O CONSORZI ORDINARI COSTITUITI O COSTITUENDI SI ALLEGA INOLTRE:</w:t>
      </w:r>
    </w:p>
    <w:p w:rsidR="00D871D1" w:rsidRDefault="00D871D1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  <w:b/>
          <w:bCs/>
          <w:u w:val="single"/>
        </w:rPr>
      </w:pPr>
    </w:p>
    <w:p w:rsidR="00D871D1" w:rsidRDefault="00D77955">
      <w:pPr>
        <w:pStyle w:val="Paragrafoelenco"/>
        <w:numPr>
          <w:ilvl w:val="0"/>
          <w:numId w:val="3"/>
        </w:numPr>
        <w:tabs>
          <w:tab w:val="left" w:pos="284"/>
        </w:tabs>
        <w:ind w:left="1080"/>
        <w:jc w:val="both"/>
      </w:pPr>
      <w:r>
        <w:rPr>
          <w:rFonts w:ascii="Garamond" w:hAnsi="Garamond"/>
        </w:rPr>
        <w:t xml:space="preserve">Statuti e Atti Costitutivi dei </w:t>
      </w:r>
      <w:proofErr w:type="spellStart"/>
      <w:r>
        <w:rPr>
          <w:rFonts w:ascii="Garamond" w:hAnsi="Garamond"/>
        </w:rPr>
        <w:t>partners</w:t>
      </w:r>
      <w:proofErr w:type="spellEnd"/>
      <w:r>
        <w:rPr>
          <w:rFonts w:ascii="Garamond" w:hAnsi="Garamond"/>
          <w:b/>
        </w:rPr>
        <w:t xml:space="preserve"> </w:t>
      </w:r>
      <w:r>
        <w:rPr>
          <w:rFonts w:ascii="Garamond" w:hAnsi="Garamond"/>
        </w:rPr>
        <w:t>(solo in caso di costituendo raggruppamento o consorzio ordinario)</w:t>
      </w:r>
    </w:p>
    <w:p w:rsidR="00D871D1" w:rsidRDefault="00D871D1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</w:rPr>
      </w:pPr>
    </w:p>
    <w:p w:rsidR="00D871D1" w:rsidRDefault="00D77955">
      <w:pPr>
        <w:pStyle w:val="Paragrafoelenco"/>
        <w:numPr>
          <w:ilvl w:val="0"/>
          <w:numId w:val="3"/>
        </w:numPr>
        <w:tabs>
          <w:tab w:val="left" w:pos="284"/>
        </w:tabs>
        <w:ind w:left="1080"/>
        <w:jc w:val="both"/>
      </w:pPr>
      <w:r>
        <w:rPr>
          <w:rFonts w:ascii="Garamond" w:hAnsi="Garamond"/>
        </w:rPr>
        <w:t xml:space="preserve">Dichiarazione sostitutiva attestante il possesso dei requisiti,  sottoscritta dai legali rappresentati 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lastRenderedPageBreak/>
        <w:t xml:space="preserve">dei </w:t>
      </w:r>
      <w:proofErr w:type="spellStart"/>
      <w:r>
        <w:rPr>
          <w:rFonts w:ascii="Garamond" w:hAnsi="Garamond"/>
          <w:bCs/>
        </w:rPr>
        <w:t>partners</w:t>
      </w:r>
      <w:proofErr w:type="spellEnd"/>
      <w:r>
        <w:rPr>
          <w:rFonts w:ascii="Garamond" w:hAnsi="Garamond"/>
          <w:bCs/>
        </w:rPr>
        <w:t xml:space="preserve"> del Raggruppamento o del consorzio ordinario, come da modello allegato </w:t>
      </w:r>
      <w:r>
        <w:rPr>
          <w:rFonts w:ascii="Garamond" w:hAnsi="Garamond"/>
        </w:rPr>
        <w:t>(secondo quanto previsto all’art. 5  dell’Avviso)</w:t>
      </w:r>
    </w:p>
    <w:p w:rsidR="00D871D1" w:rsidRDefault="00D871D1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  <w:u w:val="single"/>
        </w:rPr>
      </w:pPr>
    </w:p>
    <w:p w:rsidR="00D871D1" w:rsidRDefault="00D77955">
      <w:pPr>
        <w:pStyle w:val="Paragrafoelenco"/>
        <w:numPr>
          <w:ilvl w:val="0"/>
          <w:numId w:val="3"/>
        </w:numPr>
        <w:tabs>
          <w:tab w:val="left" w:pos="284"/>
        </w:tabs>
        <w:ind w:left="1080"/>
        <w:jc w:val="both"/>
      </w:pPr>
      <w:r>
        <w:rPr>
          <w:rFonts w:ascii="Garamond" w:hAnsi="Garamond"/>
          <w:bCs/>
        </w:rPr>
        <w:t xml:space="preserve">Atto di costituzione del raggruppamento </w:t>
      </w:r>
      <w:r>
        <w:rPr>
          <w:rFonts w:ascii="Garamond" w:hAnsi="Garamond"/>
        </w:rPr>
        <w:t>(solo in caso di raggruppamento già costituito);</w:t>
      </w:r>
    </w:p>
    <w:p w:rsidR="00D871D1" w:rsidRDefault="00D871D1">
      <w:pPr>
        <w:pStyle w:val="Paragrafoelenco"/>
        <w:rPr>
          <w:rFonts w:ascii="Garamond" w:hAnsi="Garamond"/>
          <w:b/>
          <w:bCs/>
        </w:rPr>
      </w:pPr>
    </w:p>
    <w:p w:rsidR="00D871D1" w:rsidRDefault="00D77955">
      <w:pPr>
        <w:pStyle w:val="Paragrafoelenco"/>
        <w:numPr>
          <w:ilvl w:val="0"/>
          <w:numId w:val="3"/>
        </w:numPr>
        <w:tabs>
          <w:tab w:val="left" w:pos="284"/>
        </w:tabs>
        <w:ind w:left="1080"/>
        <w:jc w:val="both"/>
      </w:pPr>
      <w:r>
        <w:rPr>
          <w:rFonts w:ascii="Garamond" w:hAnsi="Garamond"/>
          <w:bCs/>
        </w:rPr>
        <w:t>Copia del mandato speciale irrevocabile con rappresentanza conferito alla mandataria/ capogruppo con scrittura privata autenticata (per i raggruppamenti  già costituiti).</w:t>
      </w:r>
    </w:p>
    <w:p w:rsidR="00D871D1" w:rsidRDefault="00D871D1">
      <w:pPr>
        <w:pStyle w:val="Paragrafoelenco"/>
        <w:rPr>
          <w:rFonts w:ascii="Garamond" w:hAnsi="Garamond"/>
          <w:bCs/>
        </w:rPr>
      </w:pPr>
    </w:p>
    <w:p w:rsidR="00D871D1" w:rsidRDefault="00D77955">
      <w:pPr>
        <w:pStyle w:val="Paragrafoelenco"/>
        <w:numPr>
          <w:ilvl w:val="0"/>
          <w:numId w:val="3"/>
        </w:numPr>
        <w:tabs>
          <w:tab w:val="left" w:pos="284"/>
        </w:tabs>
        <w:ind w:left="1080"/>
        <w:jc w:val="both"/>
      </w:pPr>
      <w:r>
        <w:rPr>
          <w:rFonts w:ascii="Garamond" w:hAnsi="Garamond"/>
          <w:bCs/>
        </w:rPr>
        <w:t>Copia dell’atto costitutivo e dello statuto del consorzio con indicazione del soggetto designato quale capofila</w:t>
      </w:r>
      <w:r>
        <w:rPr>
          <w:rFonts w:ascii="Garamond" w:hAnsi="Garamond"/>
          <w:b/>
          <w:bCs/>
        </w:rPr>
        <w:t xml:space="preserve"> (</w:t>
      </w:r>
      <w:r>
        <w:rPr>
          <w:rFonts w:ascii="Garamond" w:hAnsi="Garamond"/>
          <w:bCs/>
        </w:rPr>
        <w:t>per i consorzi ordinari già costituiti</w:t>
      </w:r>
      <w:r>
        <w:rPr>
          <w:rFonts w:ascii="Garamond" w:hAnsi="Garamond"/>
          <w:b/>
          <w:bCs/>
        </w:rPr>
        <w:t>)</w:t>
      </w:r>
    </w:p>
    <w:p w:rsidR="00D871D1" w:rsidRDefault="00D871D1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  <w:b/>
          <w:bCs/>
          <w:u w:val="single"/>
        </w:rPr>
      </w:pPr>
    </w:p>
    <w:p w:rsidR="00D871D1" w:rsidRDefault="00D871D1">
      <w:pPr>
        <w:suppressAutoHyphens w:val="0"/>
        <w:spacing w:beforeAutospacing="1"/>
        <w:ind w:left="720"/>
        <w:rPr>
          <w:rFonts w:ascii="Garamond" w:hAnsi="Garamond"/>
          <w:highlight w:val="yellow"/>
          <w:lang w:eastAsia="it-IT"/>
        </w:rPr>
      </w:pPr>
    </w:p>
    <w:p w:rsidR="00D871D1" w:rsidRDefault="00D871D1">
      <w:pPr>
        <w:jc w:val="both"/>
        <w:rPr>
          <w:rFonts w:ascii="Garamond" w:hAnsi="Garamond"/>
          <w:bCs/>
        </w:rPr>
      </w:pPr>
    </w:p>
    <w:p w:rsidR="00D871D1" w:rsidRDefault="00D77955">
      <w:pPr>
        <w:jc w:val="both"/>
      </w:pPr>
      <w:r>
        <w:rPr>
          <w:rFonts w:ascii="Garamond" w:hAnsi="Garamond"/>
          <w:bCs/>
        </w:rPr>
        <w:t>Luogo e data __________________________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  <w:t>1)_________________________________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  <w:t>Firma del legale rappresentante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</w:p>
    <w:p w:rsidR="00D871D1" w:rsidRDefault="00D871D1">
      <w:pPr>
        <w:ind w:left="5040" w:firstLine="720"/>
        <w:jc w:val="both"/>
        <w:rPr>
          <w:rFonts w:ascii="Garamond" w:hAnsi="Garamond"/>
          <w:bCs/>
        </w:rPr>
      </w:pPr>
    </w:p>
    <w:p w:rsidR="00D871D1" w:rsidRDefault="00D77955">
      <w:pPr>
        <w:ind w:left="5040"/>
        <w:jc w:val="both"/>
      </w:pPr>
      <w:r>
        <w:rPr>
          <w:rFonts w:ascii="Garamond" w:hAnsi="Garamond"/>
          <w:bCs/>
        </w:rPr>
        <w:t>(</w:t>
      </w:r>
      <w:r>
        <w:rPr>
          <w:rFonts w:ascii="Garamond" w:hAnsi="Garamond"/>
          <w:bCs/>
          <w:i/>
        </w:rPr>
        <w:t>eventuale – in caso di partecipazione raggruppamento non costituito</w:t>
      </w:r>
      <w:r>
        <w:rPr>
          <w:rFonts w:ascii="Garamond" w:hAnsi="Garamond"/>
          <w:bCs/>
        </w:rPr>
        <w:t>)</w:t>
      </w:r>
    </w:p>
    <w:p w:rsidR="00D871D1" w:rsidRDefault="00D871D1">
      <w:pPr>
        <w:ind w:left="5040" w:firstLine="720"/>
        <w:jc w:val="both"/>
        <w:rPr>
          <w:rFonts w:ascii="Garamond" w:hAnsi="Garamond"/>
          <w:bCs/>
        </w:rPr>
      </w:pPr>
    </w:p>
    <w:p w:rsidR="00D871D1" w:rsidRDefault="00D871D1">
      <w:pPr>
        <w:ind w:left="5040" w:firstLine="720"/>
        <w:jc w:val="both"/>
        <w:rPr>
          <w:rFonts w:ascii="Garamond" w:hAnsi="Garamond"/>
          <w:bCs/>
        </w:rPr>
      </w:pPr>
    </w:p>
    <w:p w:rsidR="00D871D1" w:rsidRDefault="00D77955">
      <w:pPr>
        <w:ind w:left="5040" w:firstLine="720"/>
        <w:jc w:val="both"/>
      </w:pPr>
      <w:r>
        <w:rPr>
          <w:rFonts w:ascii="Garamond" w:hAnsi="Garamond"/>
          <w:bCs/>
        </w:rPr>
        <w:t>2)_________________________________</w:t>
      </w:r>
    </w:p>
    <w:p w:rsidR="00D871D1" w:rsidRDefault="00D77955">
      <w:pPr>
        <w:ind w:left="5760" w:firstLine="720"/>
        <w:jc w:val="both"/>
      </w:pPr>
      <w:r>
        <w:rPr>
          <w:rFonts w:ascii="Garamond" w:hAnsi="Garamond"/>
          <w:bCs/>
        </w:rPr>
        <w:t>Firma del legale rappresentante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</w:p>
    <w:p w:rsidR="00D871D1" w:rsidRDefault="00D77955">
      <w:pPr>
        <w:ind w:left="5040" w:firstLine="720"/>
        <w:jc w:val="both"/>
      </w:pPr>
      <w:r>
        <w:rPr>
          <w:rFonts w:ascii="Garamond" w:hAnsi="Garamond"/>
          <w:bCs/>
        </w:rPr>
        <w:t>3)_________________________________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  <w:t>Firma del legale rappresentante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</w:p>
    <w:p w:rsidR="00D871D1" w:rsidRDefault="00D77955">
      <w:pPr>
        <w:ind w:left="5040" w:firstLine="720"/>
        <w:jc w:val="both"/>
      </w:pPr>
      <w:r>
        <w:rPr>
          <w:rFonts w:ascii="Garamond" w:hAnsi="Garamond"/>
          <w:bCs/>
        </w:rPr>
        <w:t>4)_________________________________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  <w:t>Firma del legale rappresentante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</w:p>
    <w:p w:rsidR="00D871D1" w:rsidRDefault="00D77955">
      <w:pPr>
        <w:ind w:left="5040" w:firstLine="720"/>
        <w:jc w:val="both"/>
      </w:pPr>
      <w:r>
        <w:rPr>
          <w:rFonts w:ascii="Garamond" w:hAnsi="Garamond"/>
          <w:bCs/>
        </w:rPr>
        <w:t>5)_________________________________</w:t>
      </w:r>
    </w:p>
    <w:p w:rsidR="00D871D1" w:rsidRDefault="00D77955">
      <w:pPr>
        <w:jc w:val="both"/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  <w:t>Firma del legale rappresentante</w:t>
      </w:r>
    </w:p>
    <w:p w:rsidR="00D871D1" w:rsidRDefault="00D77955">
      <w:pPr>
        <w:suppressAutoHyphens w:val="0"/>
        <w:spacing w:beforeAutospacing="1" w:line="360" w:lineRule="auto"/>
      </w:pPr>
      <w:r>
        <w:rPr>
          <w:rFonts w:ascii="Garamond" w:hAnsi="Garamond"/>
          <w:lang w:eastAsia="it-IT"/>
        </w:rPr>
        <w:tab/>
      </w:r>
      <w:r>
        <w:rPr>
          <w:rFonts w:ascii="Garamond" w:hAnsi="Garamond"/>
          <w:lang w:eastAsia="it-IT"/>
        </w:rPr>
        <w:tab/>
      </w:r>
    </w:p>
    <w:p w:rsidR="00D871D1" w:rsidRDefault="00D871D1">
      <w:pPr>
        <w:ind w:left="360"/>
        <w:jc w:val="center"/>
        <w:rPr>
          <w:rFonts w:ascii="Garamond" w:hAnsi="Garamond"/>
          <w:bCs/>
        </w:rPr>
      </w:pPr>
    </w:p>
    <w:p w:rsidR="00D77955" w:rsidRDefault="00D77955">
      <w:pPr>
        <w:suppressAutoHyphens w:val="0"/>
      </w:pPr>
      <w:r>
        <w:rPr>
          <w:rFonts w:ascii="Garamond" w:hAnsi="Garamond"/>
          <w:b/>
          <w:u w:val="single"/>
        </w:rPr>
        <w:t xml:space="preserve"> </w:t>
      </w:r>
    </w:p>
    <w:sectPr w:rsidR="00D77955" w:rsidSect="00D871D1">
      <w:footerReference w:type="default" r:id="rId8"/>
      <w:type w:val="continuous"/>
      <w:pgSz w:w="12240" w:h="15840"/>
      <w:pgMar w:top="851" w:right="1134" w:bottom="777" w:left="1134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EDB" w:rsidRDefault="00916EDB">
      <w:r>
        <w:separator/>
      </w:r>
    </w:p>
  </w:endnote>
  <w:endnote w:type="continuationSeparator" w:id="0">
    <w:p w:rsidR="00916EDB" w:rsidRDefault="00916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D1" w:rsidRDefault="00D871D1">
    <w:pPr>
      <w:pStyle w:val="Pie8dipagina"/>
      <w:ind w:right="360"/>
    </w:pPr>
    <w:r>
      <w:rPr>
        <w:noProof/>
        <w:lang w:eastAsia="it-IT"/>
      </w:rPr>
      <w:pict>
        <v:rect id="Cornice2" o:spid="_x0000_s2049" alt="" style="position:absolute;margin-left:492.45pt;margin-top:.05pt;width:6pt;height:13.75pt;z-index:251660288;mso-position-horizontal-relative:char" o:allowincell="f" stroked="f" strokecolor="#3465a4">
          <v:fill o:detectmouseclick="t"/>
          <v:stroke color2="#cb9a5b" joinstyle="round"/>
          <v:shadow obscured="t"/>
          <v:textbox inset="0,0,0,0">
            <w:txbxContent>
              <w:p w:rsidR="00D871D1" w:rsidRDefault="00D871D1">
                <w:pPr>
                  <w:pStyle w:val="Pie8dipagina"/>
                </w:pPr>
                <w:r>
                  <w:rPr>
                    <w:rStyle w:val="Numeropagina"/>
                    <w:color w:val="000000"/>
                  </w:rPr>
                  <w:fldChar w:fldCharType="begin"/>
                </w:r>
                <w:r w:rsidR="00D77955">
                  <w:rPr>
                    <w:rStyle w:val="Numeropagina"/>
                    <w:color w:val="000000"/>
                  </w:rPr>
                  <w:instrText xml:space="preserve"> PAGE </w:instrText>
                </w:r>
                <w:r>
                  <w:rPr>
                    <w:rStyle w:val="Numeropagina"/>
                    <w:color w:val="000000"/>
                  </w:rPr>
                  <w:fldChar w:fldCharType="separate"/>
                </w:r>
                <w:r w:rsidR="00C76FF2">
                  <w:rPr>
                    <w:rStyle w:val="Numeropagina"/>
                    <w:noProof/>
                    <w:color w:val="000000"/>
                  </w:rPr>
                  <w:t>5</w:t>
                </w:r>
                <w:r>
                  <w:rPr>
                    <w:rStyle w:val="Numeropagina"/>
                    <w:color w:val="000000"/>
                  </w:rPr>
                  <w:fldChar w:fldCharType="end"/>
                </w:r>
              </w:p>
            </w:txbxContent>
          </v:textbox>
          <w10:wrap type="square" anchorx="margin" anchory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EDB" w:rsidRDefault="00916EDB">
      <w:r>
        <w:rPr>
          <w:rFonts w:eastAsiaTheme="minorEastAsia"/>
          <w:lang w:eastAsia="it-IT"/>
        </w:rPr>
        <w:separator/>
      </w:r>
    </w:p>
  </w:footnote>
  <w:footnote w:type="continuationSeparator" w:id="0">
    <w:p w:rsidR="00916EDB" w:rsidRDefault="00916E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□"/>
      <w:lvlJc w:val="left"/>
      <w:pPr>
        <w:ind w:left="360" w:hanging="360"/>
      </w:pPr>
      <w:rPr>
        <w:rFonts w:ascii="Times New Roman" w:cs="Courier New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Times New Roman" w:cs="Courier New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Times New Roman" w:cs="Wingdings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Times New Roman" w:cs="Courier New"/>
      </w:rPr>
    </w:lvl>
    <w:lvl w:ilvl="5">
      <w:start w:val="1"/>
      <w:numFmt w:val="bullet"/>
      <w:lvlText w:val=""/>
      <w:lvlJc w:val="left"/>
      <w:pPr>
        <w:ind w:left="3240" w:hanging="360"/>
      </w:pPr>
      <w:rPr>
        <w:rFonts w:ascii="Times New Roman" w:cs="Wingdings"/>
      </w:rPr>
    </w:lvl>
    <w:lvl w:ilvl="6">
      <w:start w:val="1"/>
      <w:numFmt w:val="bullet"/>
      <w:lvlText w:val=""/>
      <w:lvlJc w:val="left"/>
      <w:pPr>
        <w:ind w:left="396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Times New Roman" w:cs="Courier New"/>
      </w:rPr>
    </w:lvl>
    <w:lvl w:ilvl="8">
      <w:start w:val="1"/>
      <w:numFmt w:val="bullet"/>
      <w:lvlText w:val=""/>
      <w:lvlJc w:val="left"/>
      <w:pPr>
        <w:ind w:left="5400" w:hanging="360"/>
      </w:pPr>
      <w:rPr>
        <w:rFonts w:ascii="Times New Roman" w:cs="Wingdings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"/>
      <w:lvlJc w:val="left"/>
      <w:pPr>
        <w:ind w:left="1440" w:hanging="360"/>
      </w:pPr>
      <w:rPr>
        <w:rFonts w:ascii="Symbol" w:cs="Symbol"/>
        <w:sz w:val="16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Times New Roman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Times New Roman"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Times New Roman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Times New Roman"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Times New Roman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Times New Roman" w:cs="Wingdings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cs="Courier New"/>
        <w:sz w:val="16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Times New Roman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cs="Wingdings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"/>
      <w:lvlJc w:val="left"/>
      <w:pPr>
        <w:ind w:left="720" w:hanging="360"/>
      </w:pPr>
      <w:rPr>
        <w:rFonts w:ascii="Symbol" w:cs="Symbol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cs="Wingdings"/>
      </w:r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o"/>
      <w:lvlJc w:val="left"/>
      <w:pPr>
        <w:ind w:left="1440" w:hanging="360"/>
      </w:pPr>
      <w:rPr>
        <w:rFonts w:ascii="Times New Roman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Times New Roman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Times New Roman"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Times New Roman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Times New Roman"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Times New Roman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Times New Roman" w:cs="Wingdings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"/>
      <w:lvlJc w:val="left"/>
      <w:pPr>
        <w:ind w:left="720" w:hanging="360"/>
      </w:pPr>
      <w:rPr>
        <w:rFonts w:ascii="Symbol" w:cs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cs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cs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Times New Roman" w:cs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Times New Roman" w:cs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cs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Times New Roman" w:cs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Times New Roman" w:cs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cs="Wingdings"/>
        <w:sz w:val="20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06C5"/>
    <w:rsid w:val="001A06C5"/>
    <w:rsid w:val="00845A74"/>
    <w:rsid w:val="00916EDB"/>
    <w:rsid w:val="00C76FF2"/>
    <w:rsid w:val="00D77955"/>
    <w:rsid w:val="00D87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71D1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871D1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itolo2">
    <w:name w:val="heading 2"/>
    <w:basedOn w:val="Titolo3"/>
    <w:next w:val="Corpodeltesto"/>
    <w:link w:val="Titolo2Carattere"/>
    <w:uiPriority w:val="99"/>
    <w:qFormat/>
    <w:rsid w:val="00D871D1"/>
    <w:pPr>
      <w:tabs>
        <w:tab w:val="left" w:pos="0"/>
      </w:tabs>
      <w:spacing w:before="200"/>
      <w:ind w:left="576" w:hanging="576"/>
      <w:outlineLvl w:val="1"/>
    </w:pPr>
    <w:rPr>
      <w:rFonts w:ascii="Liberation Serif" w:eastAsia="SimSun" w:hAnsi="Liberation Serif"/>
      <w:b/>
      <w:bCs/>
      <w:sz w:val="36"/>
      <w:szCs w:val="36"/>
    </w:rPr>
  </w:style>
  <w:style w:type="paragraph" w:styleId="Titolo30">
    <w:name w:val="heading 3"/>
    <w:basedOn w:val="Titolo3"/>
    <w:next w:val="Corpodeltesto"/>
    <w:link w:val="Titolo3Carattere"/>
    <w:uiPriority w:val="99"/>
    <w:qFormat/>
    <w:rsid w:val="00D871D1"/>
    <w:pPr>
      <w:spacing w:before="140"/>
      <w:outlineLvl w:val="2"/>
    </w:pPr>
    <w:rPr>
      <w:rFonts w:ascii="Liberation Serif" w:eastAsia="SimSun" w:hAnsi="Liberation Serif"/>
      <w:b/>
      <w:bCs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D871D1"/>
    <w:pPr>
      <w:suppressAutoHyphens w:val="0"/>
      <w:spacing w:before="240" w:after="60"/>
      <w:outlineLvl w:val="5"/>
    </w:pPr>
    <w:rPr>
      <w:b/>
      <w:bCs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71D1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71D1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Titolo3Carattere">
    <w:name w:val="Titolo 3 Carattere"/>
    <w:basedOn w:val="Carpredefinitoparagrafo"/>
    <w:link w:val="Titolo30"/>
    <w:uiPriority w:val="9"/>
    <w:semiHidden/>
    <w:rsid w:val="00D871D1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71D1"/>
    <w:rPr>
      <w:b/>
      <w:bCs/>
      <w:lang w:eastAsia="zh-CN"/>
    </w:rPr>
  </w:style>
  <w:style w:type="character" w:customStyle="1" w:styleId="WW8Num1z0">
    <w:name w:val="WW8Num1z0"/>
    <w:uiPriority w:val="99"/>
    <w:rsid w:val="00D871D1"/>
  </w:style>
  <w:style w:type="character" w:customStyle="1" w:styleId="WW8Num1z1">
    <w:name w:val="WW8Num1z1"/>
    <w:uiPriority w:val="99"/>
    <w:rsid w:val="00D871D1"/>
  </w:style>
  <w:style w:type="character" w:customStyle="1" w:styleId="WW8Num1z2">
    <w:name w:val="WW8Num1z2"/>
    <w:uiPriority w:val="99"/>
    <w:rsid w:val="00D871D1"/>
  </w:style>
  <w:style w:type="character" w:customStyle="1" w:styleId="WW8Num1z3">
    <w:name w:val="WW8Num1z3"/>
    <w:uiPriority w:val="99"/>
    <w:rsid w:val="00D871D1"/>
  </w:style>
  <w:style w:type="character" w:customStyle="1" w:styleId="WW8Num1z4">
    <w:name w:val="WW8Num1z4"/>
    <w:uiPriority w:val="99"/>
    <w:rsid w:val="00D871D1"/>
  </w:style>
  <w:style w:type="character" w:customStyle="1" w:styleId="WW8Num1z5">
    <w:name w:val="WW8Num1z5"/>
    <w:uiPriority w:val="99"/>
    <w:rsid w:val="00D871D1"/>
  </w:style>
  <w:style w:type="character" w:customStyle="1" w:styleId="WW8Num1z6">
    <w:name w:val="WW8Num1z6"/>
    <w:uiPriority w:val="99"/>
    <w:rsid w:val="00D871D1"/>
  </w:style>
  <w:style w:type="character" w:customStyle="1" w:styleId="WW8Num1z7">
    <w:name w:val="WW8Num1z7"/>
    <w:uiPriority w:val="99"/>
    <w:rsid w:val="00D871D1"/>
  </w:style>
  <w:style w:type="character" w:customStyle="1" w:styleId="WW8Num1z8">
    <w:name w:val="WW8Num1z8"/>
    <w:uiPriority w:val="99"/>
    <w:rsid w:val="00D871D1"/>
  </w:style>
  <w:style w:type="character" w:customStyle="1" w:styleId="WW8Num2z0">
    <w:name w:val="WW8Num2z0"/>
    <w:uiPriority w:val="99"/>
    <w:rsid w:val="00D871D1"/>
    <w:rPr>
      <w:rFonts w:ascii="Garamond" w:hAnsi="Garamond" w:cs="Garamond"/>
    </w:rPr>
  </w:style>
  <w:style w:type="character" w:customStyle="1" w:styleId="WW8Num3z0">
    <w:name w:val="WW8Num3z0"/>
    <w:uiPriority w:val="99"/>
    <w:rsid w:val="00D871D1"/>
    <w:rPr>
      <w:rFonts w:ascii="Symbol" w:hAnsi="Symbol" w:cs="Symbol"/>
      <w:sz w:val="16"/>
    </w:rPr>
  </w:style>
  <w:style w:type="character" w:customStyle="1" w:styleId="WW8Num4z0">
    <w:name w:val="WW8Num4z0"/>
    <w:uiPriority w:val="99"/>
    <w:rsid w:val="00D871D1"/>
    <w:rPr>
      <w:rFonts w:ascii="Symbol" w:hAnsi="Symbol" w:cs="Symbol"/>
      <w:sz w:val="16"/>
    </w:rPr>
  </w:style>
  <w:style w:type="character" w:customStyle="1" w:styleId="WW8Num5z0">
    <w:name w:val="WW8Num5z0"/>
    <w:uiPriority w:val="99"/>
    <w:rsid w:val="00D871D1"/>
    <w:rPr>
      <w:rFonts w:ascii="Garamond" w:hAnsi="Garamond" w:cs="Garamond"/>
    </w:rPr>
  </w:style>
  <w:style w:type="character" w:customStyle="1" w:styleId="WW8Num6z0">
    <w:name w:val="WW8Num6z0"/>
    <w:uiPriority w:val="99"/>
    <w:rsid w:val="00D871D1"/>
    <w:rPr>
      <w:rFonts w:ascii="Symbol" w:hAnsi="Symbol" w:cs="Symbol"/>
      <w:szCs w:val="28"/>
    </w:rPr>
  </w:style>
  <w:style w:type="character" w:customStyle="1" w:styleId="WW8Num7z0">
    <w:name w:val="WW8Num7z0"/>
    <w:uiPriority w:val="99"/>
    <w:rsid w:val="00D871D1"/>
    <w:rPr>
      <w:rFonts w:ascii="Garamond" w:hAnsi="Garamond"/>
      <w:b/>
      <w:sz w:val="22"/>
      <w:szCs w:val="22"/>
    </w:rPr>
  </w:style>
  <w:style w:type="character" w:customStyle="1" w:styleId="WW8Num8z0">
    <w:name w:val="WW8Num8z0"/>
    <w:uiPriority w:val="99"/>
    <w:rsid w:val="00D871D1"/>
    <w:rPr>
      <w:rFonts w:ascii="Garamond" w:eastAsia="Times New Roman" w:hAnsi="Garamond" w:cs="Garamond"/>
      <w:bCs/>
      <w:szCs w:val="28"/>
    </w:rPr>
  </w:style>
  <w:style w:type="character" w:customStyle="1" w:styleId="WW8Num9z0">
    <w:name w:val="WW8Num9z0"/>
    <w:uiPriority w:val="99"/>
    <w:rsid w:val="00D871D1"/>
    <w:rPr>
      <w:rFonts w:ascii="Symbol" w:hAnsi="Symbol" w:cs="Symbol"/>
    </w:rPr>
  </w:style>
  <w:style w:type="character" w:customStyle="1" w:styleId="WW8Num10z0">
    <w:name w:val="WW8Num10z0"/>
    <w:uiPriority w:val="99"/>
    <w:rsid w:val="00D871D1"/>
    <w:rPr>
      <w:rFonts w:ascii="Symbol" w:hAnsi="Symbol" w:cs="Symbol"/>
      <w:sz w:val="16"/>
    </w:rPr>
  </w:style>
  <w:style w:type="character" w:customStyle="1" w:styleId="WW8Num11z0">
    <w:name w:val="WW8Num11z0"/>
    <w:uiPriority w:val="99"/>
    <w:rsid w:val="00D871D1"/>
    <w:rPr>
      <w:rFonts w:ascii="Garamond" w:hAnsi="Garamond" w:cs="Garamond"/>
      <w:szCs w:val="22"/>
    </w:rPr>
  </w:style>
  <w:style w:type="character" w:customStyle="1" w:styleId="WW8Num12z0">
    <w:name w:val="WW8Num12z0"/>
    <w:uiPriority w:val="99"/>
    <w:rsid w:val="00D871D1"/>
    <w:rPr>
      <w:rFonts w:ascii="Garamond" w:hAnsi="Garamond" w:cs="Garamond"/>
    </w:rPr>
  </w:style>
  <w:style w:type="character" w:customStyle="1" w:styleId="WW8Num13z0">
    <w:name w:val="WW8Num13z0"/>
    <w:uiPriority w:val="99"/>
    <w:rsid w:val="00D871D1"/>
    <w:rPr>
      <w:rFonts w:ascii="Symbol" w:hAnsi="Symbol" w:cs="Symbol"/>
      <w:bCs/>
      <w:color w:val="000000"/>
      <w:szCs w:val="28"/>
    </w:rPr>
  </w:style>
  <w:style w:type="character" w:customStyle="1" w:styleId="WW8Num14z0">
    <w:name w:val="WW8Num14z0"/>
    <w:uiPriority w:val="99"/>
    <w:rsid w:val="00D871D1"/>
    <w:rPr>
      <w:rFonts w:ascii="Garamond" w:hAnsi="Garamond" w:cs="Garamond"/>
      <w:color w:val="000000"/>
    </w:rPr>
  </w:style>
  <w:style w:type="character" w:customStyle="1" w:styleId="WW8Num15z0">
    <w:name w:val="WW8Num15z0"/>
    <w:uiPriority w:val="99"/>
    <w:rsid w:val="00D871D1"/>
    <w:rPr>
      <w:rFonts w:ascii="Garamond" w:hAnsi="Garamond" w:cs="Garamond"/>
      <w:bCs/>
      <w:szCs w:val="28"/>
    </w:rPr>
  </w:style>
  <w:style w:type="character" w:customStyle="1" w:styleId="WW8Num16z0">
    <w:name w:val="WW8Num16z0"/>
    <w:uiPriority w:val="99"/>
    <w:rsid w:val="00D871D1"/>
    <w:rPr>
      <w:rFonts w:ascii="Symbol" w:hAnsi="Symbol" w:cs="Symbol"/>
    </w:rPr>
  </w:style>
  <w:style w:type="character" w:customStyle="1" w:styleId="WW8Num17z0">
    <w:name w:val="WW8Num17z0"/>
    <w:uiPriority w:val="99"/>
    <w:rsid w:val="00D871D1"/>
    <w:rPr>
      <w:rFonts w:ascii="Symbol" w:hAnsi="Symbol" w:cs="Symbol"/>
    </w:rPr>
  </w:style>
  <w:style w:type="character" w:customStyle="1" w:styleId="WW8Num18z0">
    <w:name w:val="WW8Num18z0"/>
    <w:uiPriority w:val="99"/>
    <w:rsid w:val="00D871D1"/>
    <w:rPr>
      <w:rFonts w:ascii="Symbol" w:hAnsi="Symbol" w:cs="Symbol"/>
    </w:rPr>
  </w:style>
  <w:style w:type="character" w:customStyle="1" w:styleId="WW8Num19z0">
    <w:name w:val="WW8Num19z0"/>
    <w:uiPriority w:val="99"/>
    <w:rsid w:val="00D871D1"/>
    <w:rPr>
      <w:rFonts w:ascii="Garamond" w:hAnsi="Garamond"/>
      <w:b/>
      <w:sz w:val="22"/>
      <w:szCs w:val="22"/>
    </w:rPr>
  </w:style>
  <w:style w:type="character" w:customStyle="1" w:styleId="WW8Num19z1">
    <w:name w:val="WW8Num19z1"/>
    <w:uiPriority w:val="99"/>
    <w:rsid w:val="00D871D1"/>
  </w:style>
  <w:style w:type="character" w:customStyle="1" w:styleId="WW8Num19z2">
    <w:name w:val="WW8Num19z2"/>
    <w:uiPriority w:val="99"/>
    <w:rsid w:val="00D871D1"/>
  </w:style>
  <w:style w:type="character" w:customStyle="1" w:styleId="WW8Num19z3">
    <w:name w:val="WW8Num19z3"/>
    <w:uiPriority w:val="99"/>
    <w:rsid w:val="00D871D1"/>
  </w:style>
  <w:style w:type="character" w:customStyle="1" w:styleId="WW8Num19z4">
    <w:name w:val="WW8Num19z4"/>
    <w:uiPriority w:val="99"/>
    <w:rsid w:val="00D871D1"/>
  </w:style>
  <w:style w:type="character" w:customStyle="1" w:styleId="WW8Num19z5">
    <w:name w:val="WW8Num19z5"/>
    <w:uiPriority w:val="99"/>
    <w:rsid w:val="00D871D1"/>
  </w:style>
  <w:style w:type="character" w:customStyle="1" w:styleId="WW8Num19z6">
    <w:name w:val="WW8Num19z6"/>
    <w:uiPriority w:val="99"/>
    <w:rsid w:val="00D871D1"/>
  </w:style>
  <w:style w:type="character" w:customStyle="1" w:styleId="WW8Num19z7">
    <w:name w:val="WW8Num19z7"/>
    <w:uiPriority w:val="99"/>
    <w:rsid w:val="00D871D1"/>
  </w:style>
  <w:style w:type="character" w:customStyle="1" w:styleId="WW8Num19z8">
    <w:name w:val="WW8Num19z8"/>
    <w:uiPriority w:val="99"/>
    <w:rsid w:val="00D871D1"/>
  </w:style>
  <w:style w:type="character" w:customStyle="1" w:styleId="WW8Num20z0">
    <w:name w:val="WW8Num20z0"/>
    <w:uiPriority w:val="99"/>
    <w:rsid w:val="00D871D1"/>
    <w:rPr>
      <w:rFonts w:ascii="Symbol" w:hAnsi="Symbol" w:cs="Symbol"/>
    </w:rPr>
  </w:style>
  <w:style w:type="character" w:customStyle="1" w:styleId="WW8Num20z1">
    <w:name w:val="WW8Num20z1"/>
    <w:uiPriority w:val="99"/>
    <w:rsid w:val="00D871D1"/>
    <w:rPr>
      <w:rFonts w:ascii="Courier New" w:hAnsi="Courier New" w:cs="Courier New"/>
    </w:rPr>
  </w:style>
  <w:style w:type="character" w:customStyle="1" w:styleId="WW8Num20z2">
    <w:name w:val="WW8Num20z2"/>
    <w:uiPriority w:val="99"/>
    <w:rsid w:val="00D871D1"/>
    <w:rPr>
      <w:rFonts w:ascii="Wingdings" w:hAnsi="Wingdings" w:cs="Wingdings"/>
    </w:rPr>
  </w:style>
  <w:style w:type="character" w:customStyle="1" w:styleId="WW8Num20z3">
    <w:name w:val="WW8Num20z3"/>
    <w:uiPriority w:val="99"/>
    <w:rsid w:val="00D871D1"/>
    <w:rPr>
      <w:rFonts w:ascii="Symbol" w:hAnsi="Symbol" w:cs="Symbol"/>
    </w:rPr>
  </w:style>
  <w:style w:type="character" w:customStyle="1" w:styleId="WW8Num21z0">
    <w:name w:val="WW8Num21z0"/>
    <w:uiPriority w:val="99"/>
    <w:rsid w:val="00D871D1"/>
    <w:rPr>
      <w:rFonts w:ascii="Garamond" w:hAnsi="Garamond" w:cs="Garamond"/>
      <w:bCs/>
      <w:szCs w:val="28"/>
    </w:rPr>
  </w:style>
  <w:style w:type="character" w:customStyle="1" w:styleId="WW8Num21z1">
    <w:name w:val="WW8Num21z1"/>
    <w:uiPriority w:val="99"/>
    <w:rsid w:val="00D871D1"/>
  </w:style>
  <w:style w:type="character" w:customStyle="1" w:styleId="WW8Num21z2">
    <w:name w:val="WW8Num21z2"/>
    <w:uiPriority w:val="99"/>
    <w:rsid w:val="00D871D1"/>
  </w:style>
  <w:style w:type="character" w:customStyle="1" w:styleId="WW8Num21z3">
    <w:name w:val="WW8Num21z3"/>
    <w:uiPriority w:val="99"/>
    <w:rsid w:val="00D871D1"/>
  </w:style>
  <w:style w:type="character" w:customStyle="1" w:styleId="WW8Num21z4">
    <w:name w:val="WW8Num21z4"/>
    <w:uiPriority w:val="99"/>
    <w:rsid w:val="00D871D1"/>
  </w:style>
  <w:style w:type="character" w:customStyle="1" w:styleId="WW8Num21z5">
    <w:name w:val="WW8Num21z5"/>
    <w:uiPriority w:val="99"/>
    <w:rsid w:val="00D871D1"/>
  </w:style>
  <w:style w:type="character" w:customStyle="1" w:styleId="WW8Num21z6">
    <w:name w:val="WW8Num21z6"/>
    <w:uiPriority w:val="99"/>
    <w:rsid w:val="00D871D1"/>
  </w:style>
  <w:style w:type="character" w:customStyle="1" w:styleId="WW8Num21z7">
    <w:name w:val="WW8Num21z7"/>
    <w:uiPriority w:val="99"/>
    <w:rsid w:val="00D871D1"/>
  </w:style>
  <w:style w:type="character" w:customStyle="1" w:styleId="WW8Num21z8">
    <w:name w:val="WW8Num21z8"/>
    <w:uiPriority w:val="99"/>
    <w:rsid w:val="00D871D1"/>
  </w:style>
  <w:style w:type="character" w:customStyle="1" w:styleId="WW8Num22z0">
    <w:name w:val="WW8Num22z0"/>
    <w:uiPriority w:val="99"/>
    <w:rsid w:val="00D871D1"/>
    <w:rPr>
      <w:rFonts w:ascii="Garamond" w:hAnsi="Garamond" w:cs="Garamond"/>
      <w:bCs/>
      <w:szCs w:val="28"/>
    </w:rPr>
  </w:style>
  <w:style w:type="character" w:customStyle="1" w:styleId="WW8Num22z1">
    <w:name w:val="WW8Num22z1"/>
    <w:uiPriority w:val="99"/>
    <w:rsid w:val="00D871D1"/>
  </w:style>
  <w:style w:type="character" w:customStyle="1" w:styleId="WW8Num22z2">
    <w:name w:val="WW8Num22z2"/>
    <w:uiPriority w:val="99"/>
    <w:rsid w:val="00D871D1"/>
  </w:style>
  <w:style w:type="character" w:customStyle="1" w:styleId="WW8Num22z3">
    <w:name w:val="WW8Num22z3"/>
    <w:uiPriority w:val="99"/>
    <w:rsid w:val="00D871D1"/>
  </w:style>
  <w:style w:type="character" w:customStyle="1" w:styleId="WW8Num22z4">
    <w:name w:val="WW8Num22z4"/>
    <w:uiPriority w:val="99"/>
    <w:rsid w:val="00D871D1"/>
  </w:style>
  <w:style w:type="character" w:customStyle="1" w:styleId="WW8Num22z5">
    <w:name w:val="WW8Num22z5"/>
    <w:uiPriority w:val="99"/>
    <w:rsid w:val="00D871D1"/>
  </w:style>
  <w:style w:type="character" w:customStyle="1" w:styleId="WW8Num22z6">
    <w:name w:val="WW8Num22z6"/>
    <w:uiPriority w:val="99"/>
    <w:rsid w:val="00D871D1"/>
  </w:style>
  <w:style w:type="character" w:customStyle="1" w:styleId="WW8Num22z7">
    <w:name w:val="WW8Num22z7"/>
    <w:uiPriority w:val="99"/>
    <w:rsid w:val="00D871D1"/>
  </w:style>
  <w:style w:type="character" w:customStyle="1" w:styleId="WW8Num22z8">
    <w:name w:val="WW8Num22z8"/>
    <w:uiPriority w:val="99"/>
    <w:rsid w:val="00D871D1"/>
  </w:style>
  <w:style w:type="character" w:customStyle="1" w:styleId="WW8Num23z0">
    <w:name w:val="WW8Num23z0"/>
    <w:uiPriority w:val="99"/>
    <w:rsid w:val="00D871D1"/>
    <w:rPr>
      <w:rFonts w:ascii="Garamond" w:hAnsi="Garamond" w:cs="Garamond"/>
      <w:bCs/>
      <w:szCs w:val="28"/>
    </w:rPr>
  </w:style>
  <w:style w:type="character" w:customStyle="1" w:styleId="WW8Num23z1">
    <w:name w:val="WW8Num23z1"/>
    <w:uiPriority w:val="99"/>
    <w:rsid w:val="00D871D1"/>
  </w:style>
  <w:style w:type="character" w:customStyle="1" w:styleId="WW8Num23z2">
    <w:name w:val="WW8Num23z2"/>
    <w:uiPriority w:val="99"/>
    <w:rsid w:val="00D871D1"/>
  </w:style>
  <w:style w:type="character" w:customStyle="1" w:styleId="WW8Num23z3">
    <w:name w:val="WW8Num23z3"/>
    <w:uiPriority w:val="99"/>
    <w:rsid w:val="00D871D1"/>
  </w:style>
  <w:style w:type="character" w:customStyle="1" w:styleId="WW8Num23z4">
    <w:name w:val="WW8Num23z4"/>
    <w:uiPriority w:val="99"/>
    <w:rsid w:val="00D871D1"/>
  </w:style>
  <w:style w:type="character" w:customStyle="1" w:styleId="WW8Num23z5">
    <w:name w:val="WW8Num23z5"/>
    <w:uiPriority w:val="99"/>
    <w:rsid w:val="00D871D1"/>
  </w:style>
  <w:style w:type="character" w:customStyle="1" w:styleId="WW8Num23z6">
    <w:name w:val="WW8Num23z6"/>
    <w:uiPriority w:val="99"/>
    <w:rsid w:val="00D871D1"/>
  </w:style>
  <w:style w:type="character" w:customStyle="1" w:styleId="WW8Num23z7">
    <w:name w:val="WW8Num23z7"/>
    <w:uiPriority w:val="99"/>
    <w:rsid w:val="00D871D1"/>
  </w:style>
  <w:style w:type="character" w:customStyle="1" w:styleId="WW8Num23z8">
    <w:name w:val="WW8Num23z8"/>
    <w:uiPriority w:val="99"/>
    <w:rsid w:val="00D871D1"/>
  </w:style>
  <w:style w:type="character" w:customStyle="1" w:styleId="WW8Num24z0">
    <w:name w:val="WW8Num24z0"/>
    <w:uiPriority w:val="99"/>
    <w:rsid w:val="00D871D1"/>
    <w:rPr>
      <w:rFonts w:ascii="Garamond" w:hAnsi="Garamond" w:cs="Garamond"/>
      <w:bCs/>
      <w:szCs w:val="28"/>
    </w:rPr>
  </w:style>
  <w:style w:type="character" w:customStyle="1" w:styleId="WW8Num24z1">
    <w:name w:val="WW8Num24z1"/>
    <w:uiPriority w:val="99"/>
    <w:rsid w:val="00D871D1"/>
  </w:style>
  <w:style w:type="character" w:customStyle="1" w:styleId="WW8Num24z2">
    <w:name w:val="WW8Num24z2"/>
    <w:uiPriority w:val="99"/>
    <w:rsid w:val="00D871D1"/>
  </w:style>
  <w:style w:type="character" w:customStyle="1" w:styleId="WW8Num24z3">
    <w:name w:val="WW8Num24z3"/>
    <w:uiPriority w:val="99"/>
    <w:rsid w:val="00D871D1"/>
  </w:style>
  <w:style w:type="character" w:customStyle="1" w:styleId="WW8Num24z4">
    <w:name w:val="WW8Num24z4"/>
    <w:uiPriority w:val="99"/>
    <w:rsid w:val="00D871D1"/>
  </w:style>
  <w:style w:type="character" w:customStyle="1" w:styleId="WW8Num24z5">
    <w:name w:val="WW8Num24z5"/>
    <w:uiPriority w:val="99"/>
    <w:rsid w:val="00D871D1"/>
  </w:style>
  <w:style w:type="character" w:customStyle="1" w:styleId="WW8Num24z6">
    <w:name w:val="WW8Num24z6"/>
    <w:uiPriority w:val="99"/>
    <w:rsid w:val="00D871D1"/>
  </w:style>
  <w:style w:type="character" w:customStyle="1" w:styleId="WW8Num24z7">
    <w:name w:val="WW8Num24z7"/>
    <w:uiPriority w:val="99"/>
    <w:rsid w:val="00D871D1"/>
  </w:style>
  <w:style w:type="character" w:customStyle="1" w:styleId="WW8Num24z8">
    <w:name w:val="WW8Num24z8"/>
    <w:uiPriority w:val="99"/>
    <w:rsid w:val="00D871D1"/>
  </w:style>
  <w:style w:type="character" w:customStyle="1" w:styleId="WW8Num25z0">
    <w:name w:val="WW8Num25z0"/>
    <w:uiPriority w:val="99"/>
    <w:rsid w:val="00D871D1"/>
    <w:rPr>
      <w:rFonts w:ascii="Garamond" w:eastAsia="Times New Roman" w:hAnsi="Garamond" w:cs="Arial"/>
    </w:rPr>
  </w:style>
  <w:style w:type="character" w:customStyle="1" w:styleId="WW8Num25z1">
    <w:name w:val="WW8Num25z1"/>
    <w:uiPriority w:val="99"/>
    <w:rsid w:val="00D871D1"/>
    <w:rPr>
      <w:rFonts w:ascii="Courier New" w:hAnsi="Courier New" w:cs="Courier New"/>
    </w:rPr>
  </w:style>
  <w:style w:type="character" w:customStyle="1" w:styleId="WW8Num25z2">
    <w:name w:val="WW8Num25z2"/>
    <w:uiPriority w:val="99"/>
    <w:rsid w:val="00D871D1"/>
    <w:rPr>
      <w:rFonts w:ascii="Wingdings" w:hAnsi="Wingdings" w:cs="Wingdings"/>
    </w:rPr>
  </w:style>
  <w:style w:type="character" w:customStyle="1" w:styleId="WW8Num25z3">
    <w:name w:val="WW8Num25z3"/>
    <w:uiPriority w:val="99"/>
    <w:rsid w:val="00D871D1"/>
    <w:rPr>
      <w:rFonts w:ascii="Symbol" w:hAnsi="Symbol" w:cs="Symbol"/>
    </w:rPr>
  </w:style>
  <w:style w:type="character" w:customStyle="1" w:styleId="WW8Num26z0">
    <w:name w:val="WW8Num26z0"/>
    <w:uiPriority w:val="99"/>
    <w:rsid w:val="00D871D1"/>
    <w:rPr>
      <w:rFonts w:ascii="Symbol" w:hAnsi="Symbol" w:cs="Symbol"/>
      <w:sz w:val="16"/>
    </w:rPr>
  </w:style>
  <w:style w:type="character" w:customStyle="1" w:styleId="WW8Num26z1">
    <w:name w:val="WW8Num26z1"/>
    <w:uiPriority w:val="99"/>
    <w:rsid w:val="00D871D1"/>
    <w:rPr>
      <w:rFonts w:ascii="Courier New" w:hAnsi="Courier New" w:cs="Courier New"/>
    </w:rPr>
  </w:style>
  <w:style w:type="character" w:customStyle="1" w:styleId="WW8Num26z2">
    <w:name w:val="WW8Num26z2"/>
    <w:uiPriority w:val="99"/>
    <w:rsid w:val="00D871D1"/>
    <w:rPr>
      <w:rFonts w:ascii="Wingdings" w:hAnsi="Wingdings" w:cs="Wingdings"/>
    </w:rPr>
  </w:style>
  <w:style w:type="character" w:customStyle="1" w:styleId="WW8Num26z3">
    <w:name w:val="WW8Num26z3"/>
    <w:uiPriority w:val="99"/>
    <w:rsid w:val="00D871D1"/>
    <w:rPr>
      <w:rFonts w:ascii="Symbol" w:hAnsi="Symbol" w:cs="Symbol"/>
    </w:rPr>
  </w:style>
  <w:style w:type="character" w:customStyle="1" w:styleId="WW8Num27z0">
    <w:name w:val="WW8Num27z0"/>
    <w:uiPriority w:val="99"/>
    <w:rsid w:val="00D871D1"/>
    <w:rPr>
      <w:rFonts w:ascii="Symbol" w:eastAsia="Times New Roman" w:hAnsi="Symbol" w:cs="Symbol"/>
      <w:sz w:val="16"/>
    </w:rPr>
  </w:style>
  <w:style w:type="character" w:customStyle="1" w:styleId="WW8Num27z1">
    <w:name w:val="WW8Num27z1"/>
    <w:uiPriority w:val="99"/>
    <w:rsid w:val="00D871D1"/>
    <w:rPr>
      <w:rFonts w:ascii="Courier New" w:hAnsi="Courier New" w:cs="Courier New"/>
    </w:rPr>
  </w:style>
  <w:style w:type="character" w:customStyle="1" w:styleId="WW8Num27z2">
    <w:name w:val="WW8Num27z2"/>
    <w:uiPriority w:val="99"/>
    <w:rsid w:val="00D871D1"/>
    <w:rPr>
      <w:rFonts w:ascii="Wingdings" w:hAnsi="Wingdings" w:cs="Wingdings"/>
    </w:rPr>
  </w:style>
  <w:style w:type="character" w:customStyle="1" w:styleId="WW8Num27z3">
    <w:name w:val="WW8Num27z3"/>
    <w:uiPriority w:val="99"/>
    <w:rsid w:val="00D871D1"/>
    <w:rPr>
      <w:rFonts w:ascii="Symbol" w:hAnsi="Symbol" w:cs="Symbol"/>
    </w:rPr>
  </w:style>
  <w:style w:type="character" w:customStyle="1" w:styleId="WW8Num28z0">
    <w:name w:val="WW8Num28z0"/>
    <w:uiPriority w:val="99"/>
    <w:rsid w:val="00D871D1"/>
    <w:rPr>
      <w:rFonts w:ascii="Symbol" w:hAnsi="Symbol" w:cs="Symbol"/>
    </w:rPr>
  </w:style>
  <w:style w:type="character" w:customStyle="1" w:styleId="WW8Num28z1">
    <w:name w:val="WW8Num28z1"/>
    <w:uiPriority w:val="99"/>
    <w:rsid w:val="00D871D1"/>
    <w:rPr>
      <w:rFonts w:ascii="Courier New" w:hAnsi="Courier New" w:cs="Courier New"/>
    </w:rPr>
  </w:style>
  <w:style w:type="character" w:customStyle="1" w:styleId="WW8Num28z2">
    <w:name w:val="WW8Num28z2"/>
    <w:uiPriority w:val="99"/>
    <w:rsid w:val="00D871D1"/>
    <w:rPr>
      <w:rFonts w:ascii="Wingdings" w:hAnsi="Wingdings" w:cs="Wingdings"/>
    </w:rPr>
  </w:style>
  <w:style w:type="character" w:customStyle="1" w:styleId="WW8Num28z3">
    <w:name w:val="WW8Num28z3"/>
    <w:uiPriority w:val="99"/>
    <w:rsid w:val="00D871D1"/>
    <w:rPr>
      <w:rFonts w:ascii="Symbol" w:hAnsi="Symbol" w:cs="Symbol"/>
    </w:rPr>
  </w:style>
  <w:style w:type="character" w:customStyle="1" w:styleId="WW8Num29z0">
    <w:name w:val="WW8Num29z0"/>
    <w:uiPriority w:val="99"/>
    <w:rsid w:val="00D871D1"/>
    <w:rPr>
      <w:rFonts w:ascii="Garamond" w:hAnsi="Garamond" w:cs="Garamond"/>
      <w:bCs/>
      <w:szCs w:val="28"/>
    </w:rPr>
  </w:style>
  <w:style w:type="character" w:customStyle="1" w:styleId="WW8Num29z1">
    <w:name w:val="WW8Num29z1"/>
    <w:uiPriority w:val="99"/>
    <w:rsid w:val="00D871D1"/>
  </w:style>
  <w:style w:type="character" w:customStyle="1" w:styleId="WW8Num29z2">
    <w:name w:val="WW8Num29z2"/>
    <w:uiPriority w:val="99"/>
    <w:rsid w:val="00D871D1"/>
  </w:style>
  <w:style w:type="character" w:customStyle="1" w:styleId="WW8Num29z3">
    <w:name w:val="WW8Num29z3"/>
    <w:uiPriority w:val="99"/>
    <w:rsid w:val="00D871D1"/>
  </w:style>
  <w:style w:type="character" w:customStyle="1" w:styleId="WW8Num29z4">
    <w:name w:val="WW8Num29z4"/>
    <w:uiPriority w:val="99"/>
    <w:rsid w:val="00D871D1"/>
  </w:style>
  <w:style w:type="character" w:customStyle="1" w:styleId="WW8Num29z5">
    <w:name w:val="WW8Num29z5"/>
    <w:uiPriority w:val="99"/>
    <w:rsid w:val="00D871D1"/>
  </w:style>
  <w:style w:type="character" w:customStyle="1" w:styleId="WW8Num29z6">
    <w:name w:val="WW8Num29z6"/>
    <w:uiPriority w:val="99"/>
    <w:rsid w:val="00D871D1"/>
  </w:style>
  <w:style w:type="character" w:customStyle="1" w:styleId="WW8Num29z7">
    <w:name w:val="WW8Num29z7"/>
    <w:uiPriority w:val="99"/>
    <w:rsid w:val="00D871D1"/>
  </w:style>
  <w:style w:type="character" w:customStyle="1" w:styleId="WW8Num29z8">
    <w:name w:val="WW8Num29z8"/>
    <w:uiPriority w:val="99"/>
    <w:rsid w:val="00D871D1"/>
  </w:style>
  <w:style w:type="character" w:customStyle="1" w:styleId="WW8Num30z0">
    <w:name w:val="WW8Num30z0"/>
    <w:uiPriority w:val="99"/>
    <w:rsid w:val="00D871D1"/>
    <w:rPr>
      <w:rFonts w:ascii="Garamond" w:hAnsi="Garamond" w:cs="Garamond"/>
      <w:bCs/>
      <w:szCs w:val="28"/>
    </w:rPr>
  </w:style>
  <w:style w:type="character" w:customStyle="1" w:styleId="WW8Num30z1">
    <w:name w:val="WW8Num30z1"/>
    <w:uiPriority w:val="99"/>
    <w:rsid w:val="00D871D1"/>
  </w:style>
  <w:style w:type="character" w:customStyle="1" w:styleId="WW8Num30z2">
    <w:name w:val="WW8Num30z2"/>
    <w:uiPriority w:val="99"/>
    <w:rsid w:val="00D871D1"/>
  </w:style>
  <w:style w:type="character" w:customStyle="1" w:styleId="WW8Num30z3">
    <w:name w:val="WW8Num30z3"/>
    <w:uiPriority w:val="99"/>
    <w:rsid w:val="00D871D1"/>
  </w:style>
  <w:style w:type="character" w:customStyle="1" w:styleId="WW8Num30z4">
    <w:name w:val="WW8Num30z4"/>
    <w:uiPriority w:val="99"/>
    <w:rsid w:val="00D871D1"/>
  </w:style>
  <w:style w:type="character" w:customStyle="1" w:styleId="WW8Num30z5">
    <w:name w:val="WW8Num30z5"/>
    <w:uiPriority w:val="99"/>
    <w:rsid w:val="00D871D1"/>
  </w:style>
  <w:style w:type="character" w:customStyle="1" w:styleId="WW8Num30z6">
    <w:name w:val="WW8Num30z6"/>
    <w:uiPriority w:val="99"/>
    <w:rsid w:val="00D871D1"/>
  </w:style>
  <w:style w:type="character" w:customStyle="1" w:styleId="WW8Num30z7">
    <w:name w:val="WW8Num30z7"/>
    <w:uiPriority w:val="99"/>
    <w:rsid w:val="00D871D1"/>
  </w:style>
  <w:style w:type="character" w:customStyle="1" w:styleId="WW8Num30z8">
    <w:name w:val="WW8Num30z8"/>
    <w:uiPriority w:val="99"/>
    <w:rsid w:val="00D871D1"/>
  </w:style>
  <w:style w:type="character" w:customStyle="1" w:styleId="WW8Num31z0">
    <w:name w:val="WW8Num31z0"/>
    <w:uiPriority w:val="99"/>
    <w:rsid w:val="00D871D1"/>
    <w:rPr>
      <w:rFonts w:ascii="Symbol" w:hAnsi="Symbol" w:cs="Symbol"/>
    </w:rPr>
  </w:style>
  <w:style w:type="character" w:customStyle="1" w:styleId="WW8Num31z1">
    <w:name w:val="WW8Num31z1"/>
    <w:uiPriority w:val="99"/>
    <w:rsid w:val="00D871D1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D871D1"/>
    <w:rPr>
      <w:rFonts w:ascii="Wingdings" w:hAnsi="Wingdings" w:cs="Wingdings"/>
    </w:rPr>
  </w:style>
  <w:style w:type="character" w:customStyle="1" w:styleId="WW8Num31z3">
    <w:name w:val="WW8Num31z3"/>
    <w:uiPriority w:val="99"/>
    <w:rsid w:val="00D871D1"/>
    <w:rPr>
      <w:rFonts w:ascii="Symbol" w:hAnsi="Symbol" w:cs="Symbol"/>
    </w:rPr>
  </w:style>
  <w:style w:type="character" w:customStyle="1" w:styleId="WW8Num32z0">
    <w:name w:val="WW8Num32z0"/>
    <w:uiPriority w:val="99"/>
    <w:rsid w:val="00D871D1"/>
    <w:rPr>
      <w:rFonts w:ascii="Symbol" w:hAnsi="Symbol" w:cs="Symbol"/>
    </w:rPr>
  </w:style>
  <w:style w:type="character" w:customStyle="1" w:styleId="WW8Num32z1">
    <w:name w:val="WW8Num32z1"/>
    <w:uiPriority w:val="99"/>
    <w:rsid w:val="00D871D1"/>
    <w:rPr>
      <w:rFonts w:ascii="Courier New" w:hAnsi="Courier New" w:cs="Courier New"/>
    </w:rPr>
  </w:style>
  <w:style w:type="character" w:customStyle="1" w:styleId="WW8Num32z2">
    <w:name w:val="WW8Num32z2"/>
    <w:uiPriority w:val="99"/>
    <w:rsid w:val="00D871D1"/>
    <w:rPr>
      <w:rFonts w:ascii="Wingdings" w:hAnsi="Wingdings" w:cs="Wingdings"/>
    </w:rPr>
  </w:style>
  <w:style w:type="character" w:customStyle="1" w:styleId="WW8Num32z3">
    <w:name w:val="WW8Num32z3"/>
    <w:uiPriority w:val="99"/>
    <w:rsid w:val="00D871D1"/>
    <w:rPr>
      <w:rFonts w:ascii="Symbol" w:hAnsi="Symbol" w:cs="Symbol"/>
    </w:rPr>
  </w:style>
  <w:style w:type="character" w:customStyle="1" w:styleId="WW8Num33z0">
    <w:name w:val="WW8Num33z0"/>
    <w:uiPriority w:val="99"/>
    <w:rsid w:val="00D871D1"/>
    <w:rPr>
      <w:rFonts w:ascii="Garamond" w:eastAsia="Times New Roman" w:hAnsi="Garamond" w:cs="Arial"/>
    </w:rPr>
  </w:style>
  <w:style w:type="character" w:customStyle="1" w:styleId="WW8Num33z1">
    <w:name w:val="WW8Num33z1"/>
    <w:uiPriority w:val="99"/>
    <w:rsid w:val="00D871D1"/>
    <w:rPr>
      <w:rFonts w:ascii="Courier New" w:hAnsi="Courier New" w:cs="Courier New"/>
    </w:rPr>
  </w:style>
  <w:style w:type="character" w:customStyle="1" w:styleId="WW8Num33z2">
    <w:name w:val="WW8Num33z2"/>
    <w:uiPriority w:val="99"/>
    <w:rsid w:val="00D871D1"/>
    <w:rPr>
      <w:rFonts w:ascii="Wingdings" w:hAnsi="Wingdings" w:cs="Wingdings"/>
    </w:rPr>
  </w:style>
  <w:style w:type="character" w:customStyle="1" w:styleId="WW8Num33z3">
    <w:name w:val="WW8Num33z3"/>
    <w:uiPriority w:val="99"/>
    <w:rsid w:val="00D871D1"/>
    <w:rPr>
      <w:rFonts w:ascii="Symbol" w:hAnsi="Symbol" w:cs="Symbol"/>
    </w:rPr>
  </w:style>
  <w:style w:type="character" w:customStyle="1" w:styleId="WW8Num34z0">
    <w:name w:val="WW8Num34z0"/>
    <w:uiPriority w:val="99"/>
    <w:rsid w:val="00D871D1"/>
    <w:rPr>
      <w:rFonts w:ascii="Symbol" w:hAnsi="Symbol" w:cs="Symbol"/>
    </w:rPr>
  </w:style>
  <w:style w:type="character" w:customStyle="1" w:styleId="WW8Num34z1">
    <w:name w:val="WW8Num34z1"/>
    <w:uiPriority w:val="99"/>
    <w:rsid w:val="00D871D1"/>
    <w:rPr>
      <w:rFonts w:ascii="Courier New" w:hAnsi="Courier New" w:cs="Courier New"/>
    </w:rPr>
  </w:style>
  <w:style w:type="character" w:customStyle="1" w:styleId="WW8Num34z2">
    <w:name w:val="WW8Num34z2"/>
    <w:uiPriority w:val="99"/>
    <w:rsid w:val="00D871D1"/>
    <w:rPr>
      <w:rFonts w:ascii="Wingdings" w:hAnsi="Wingdings" w:cs="Wingdings"/>
    </w:rPr>
  </w:style>
  <w:style w:type="character" w:customStyle="1" w:styleId="WW8Num35z0">
    <w:name w:val="WW8Num35z0"/>
    <w:uiPriority w:val="99"/>
    <w:rsid w:val="00D871D1"/>
    <w:rPr>
      <w:rFonts w:ascii="Symbol" w:hAnsi="Symbol" w:cs="Symbol"/>
    </w:rPr>
  </w:style>
  <w:style w:type="character" w:customStyle="1" w:styleId="WW8Num35z1">
    <w:name w:val="WW8Num35z1"/>
    <w:uiPriority w:val="99"/>
    <w:rsid w:val="00D871D1"/>
    <w:rPr>
      <w:rFonts w:ascii="Courier New" w:hAnsi="Courier New" w:cs="Courier New"/>
    </w:rPr>
  </w:style>
  <w:style w:type="character" w:customStyle="1" w:styleId="WW8Num35z2">
    <w:name w:val="WW8Num35z2"/>
    <w:uiPriority w:val="99"/>
    <w:rsid w:val="00D871D1"/>
    <w:rPr>
      <w:rFonts w:ascii="Wingdings" w:hAnsi="Wingdings" w:cs="Wingdings"/>
    </w:rPr>
  </w:style>
  <w:style w:type="character" w:customStyle="1" w:styleId="WW8Num35z3">
    <w:name w:val="WW8Num35z3"/>
    <w:uiPriority w:val="99"/>
    <w:rsid w:val="00D871D1"/>
    <w:rPr>
      <w:rFonts w:ascii="Symbol" w:hAnsi="Symbol" w:cs="Symbol"/>
    </w:rPr>
  </w:style>
  <w:style w:type="character" w:customStyle="1" w:styleId="WW8Num36z0">
    <w:name w:val="WW8Num36z0"/>
    <w:uiPriority w:val="99"/>
    <w:rsid w:val="00D871D1"/>
    <w:rPr>
      <w:rFonts w:ascii="Symbol" w:hAnsi="Symbol" w:cs="Symbol"/>
    </w:rPr>
  </w:style>
  <w:style w:type="character" w:customStyle="1" w:styleId="WW8Num36z1">
    <w:name w:val="WW8Num36z1"/>
    <w:uiPriority w:val="99"/>
    <w:rsid w:val="00D871D1"/>
    <w:rPr>
      <w:rFonts w:ascii="Courier New" w:hAnsi="Courier New" w:cs="Courier New"/>
    </w:rPr>
  </w:style>
  <w:style w:type="character" w:customStyle="1" w:styleId="WW8Num36z2">
    <w:name w:val="WW8Num36z2"/>
    <w:uiPriority w:val="99"/>
    <w:rsid w:val="00D871D1"/>
    <w:rPr>
      <w:rFonts w:ascii="Wingdings" w:hAnsi="Wingdings" w:cs="Wingdings"/>
    </w:rPr>
  </w:style>
  <w:style w:type="character" w:customStyle="1" w:styleId="WW8Num36z3">
    <w:name w:val="WW8Num36z3"/>
    <w:uiPriority w:val="99"/>
    <w:rsid w:val="00D871D1"/>
    <w:rPr>
      <w:rFonts w:ascii="Symbol" w:hAnsi="Symbol" w:cs="Symbol"/>
    </w:rPr>
  </w:style>
  <w:style w:type="character" w:customStyle="1" w:styleId="Carpredefinitoparagrafo6">
    <w:name w:val="Car. predefinito paragrafo6"/>
    <w:uiPriority w:val="99"/>
    <w:rsid w:val="00D871D1"/>
  </w:style>
  <w:style w:type="character" w:customStyle="1" w:styleId="WW8Num18z1">
    <w:name w:val="WW8Num18z1"/>
    <w:uiPriority w:val="99"/>
    <w:rsid w:val="00D871D1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D871D1"/>
    <w:rPr>
      <w:rFonts w:ascii="Wingdings" w:hAnsi="Wingdings" w:cs="Wingdings"/>
    </w:rPr>
  </w:style>
  <w:style w:type="character" w:customStyle="1" w:styleId="Carpredefinitoparagrafo5">
    <w:name w:val="Car. predefinito paragrafo5"/>
    <w:uiPriority w:val="99"/>
    <w:rsid w:val="00D871D1"/>
  </w:style>
  <w:style w:type="character" w:customStyle="1" w:styleId="WW8Num4z1">
    <w:name w:val="WW8Num4z1"/>
    <w:uiPriority w:val="99"/>
    <w:rsid w:val="00D871D1"/>
  </w:style>
  <w:style w:type="character" w:customStyle="1" w:styleId="WW8Num4z2">
    <w:name w:val="WW8Num4z2"/>
    <w:uiPriority w:val="99"/>
    <w:rsid w:val="00D871D1"/>
  </w:style>
  <w:style w:type="character" w:customStyle="1" w:styleId="WW8Num4z3">
    <w:name w:val="WW8Num4z3"/>
    <w:uiPriority w:val="99"/>
    <w:rsid w:val="00D871D1"/>
  </w:style>
  <w:style w:type="character" w:customStyle="1" w:styleId="WW8Num4z4">
    <w:name w:val="WW8Num4z4"/>
    <w:uiPriority w:val="99"/>
    <w:rsid w:val="00D871D1"/>
  </w:style>
  <w:style w:type="character" w:customStyle="1" w:styleId="WW8Num4z5">
    <w:name w:val="WW8Num4z5"/>
    <w:uiPriority w:val="99"/>
    <w:rsid w:val="00D871D1"/>
  </w:style>
  <w:style w:type="character" w:customStyle="1" w:styleId="WW8Num4z6">
    <w:name w:val="WW8Num4z6"/>
    <w:uiPriority w:val="99"/>
    <w:rsid w:val="00D871D1"/>
  </w:style>
  <w:style w:type="character" w:customStyle="1" w:styleId="WW8Num4z7">
    <w:name w:val="WW8Num4z7"/>
    <w:uiPriority w:val="99"/>
    <w:rsid w:val="00D871D1"/>
  </w:style>
  <w:style w:type="character" w:customStyle="1" w:styleId="WW8Num4z8">
    <w:name w:val="WW8Num4z8"/>
    <w:uiPriority w:val="99"/>
    <w:rsid w:val="00D871D1"/>
  </w:style>
  <w:style w:type="character" w:customStyle="1" w:styleId="WW8Num14z1">
    <w:name w:val="WW8Num14z1"/>
    <w:uiPriority w:val="99"/>
    <w:rsid w:val="00D871D1"/>
  </w:style>
  <w:style w:type="character" w:customStyle="1" w:styleId="WW8Num14z2">
    <w:name w:val="WW8Num14z2"/>
    <w:uiPriority w:val="99"/>
    <w:rsid w:val="00D871D1"/>
  </w:style>
  <w:style w:type="character" w:customStyle="1" w:styleId="WW8Num14z3">
    <w:name w:val="WW8Num14z3"/>
    <w:uiPriority w:val="99"/>
    <w:rsid w:val="00D871D1"/>
  </w:style>
  <w:style w:type="character" w:customStyle="1" w:styleId="WW8Num14z4">
    <w:name w:val="WW8Num14z4"/>
    <w:uiPriority w:val="99"/>
    <w:rsid w:val="00D871D1"/>
  </w:style>
  <w:style w:type="character" w:customStyle="1" w:styleId="WW8Num14z5">
    <w:name w:val="WW8Num14z5"/>
    <w:uiPriority w:val="99"/>
    <w:rsid w:val="00D871D1"/>
  </w:style>
  <w:style w:type="character" w:customStyle="1" w:styleId="WW8Num14z6">
    <w:name w:val="WW8Num14z6"/>
    <w:uiPriority w:val="99"/>
    <w:rsid w:val="00D871D1"/>
  </w:style>
  <w:style w:type="character" w:customStyle="1" w:styleId="WW8Num14z7">
    <w:name w:val="WW8Num14z7"/>
    <w:uiPriority w:val="99"/>
    <w:rsid w:val="00D871D1"/>
  </w:style>
  <w:style w:type="character" w:customStyle="1" w:styleId="WW8Num14z8">
    <w:name w:val="WW8Num14z8"/>
    <w:uiPriority w:val="99"/>
    <w:rsid w:val="00D871D1"/>
  </w:style>
  <w:style w:type="character" w:customStyle="1" w:styleId="WW8Num15z1">
    <w:name w:val="WW8Num15z1"/>
    <w:uiPriority w:val="99"/>
    <w:rsid w:val="00D871D1"/>
  </w:style>
  <w:style w:type="character" w:customStyle="1" w:styleId="WW8Num15z2">
    <w:name w:val="WW8Num15z2"/>
    <w:uiPriority w:val="99"/>
    <w:rsid w:val="00D871D1"/>
  </w:style>
  <w:style w:type="character" w:customStyle="1" w:styleId="WW8Num15z3">
    <w:name w:val="WW8Num15z3"/>
    <w:uiPriority w:val="99"/>
    <w:rsid w:val="00D871D1"/>
  </w:style>
  <w:style w:type="character" w:customStyle="1" w:styleId="WW8Num15z4">
    <w:name w:val="WW8Num15z4"/>
    <w:uiPriority w:val="99"/>
    <w:rsid w:val="00D871D1"/>
  </w:style>
  <w:style w:type="character" w:customStyle="1" w:styleId="WW8Num15z5">
    <w:name w:val="WW8Num15z5"/>
    <w:uiPriority w:val="99"/>
    <w:rsid w:val="00D871D1"/>
  </w:style>
  <w:style w:type="character" w:customStyle="1" w:styleId="WW8Num15z6">
    <w:name w:val="WW8Num15z6"/>
    <w:uiPriority w:val="99"/>
    <w:rsid w:val="00D871D1"/>
  </w:style>
  <w:style w:type="character" w:customStyle="1" w:styleId="WW8Num15z7">
    <w:name w:val="WW8Num15z7"/>
    <w:uiPriority w:val="99"/>
    <w:rsid w:val="00D871D1"/>
  </w:style>
  <w:style w:type="character" w:customStyle="1" w:styleId="WW8Num15z8">
    <w:name w:val="WW8Num15z8"/>
    <w:uiPriority w:val="99"/>
    <w:rsid w:val="00D871D1"/>
  </w:style>
  <w:style w:type="character" w:customStyle="1" w:styleId="WW8Num16z1">
    <w:name w:val="WW8Num16z1"/>
    <w:uiPriority w:val="99"/>
    <w:rsid w:val="00D871D1"/>
  </w:style>
  <w:style w:type="character" w:customStyle="1" w:styleId="WW8Num16z2">
    <w:name w:val="WW8Num16z2"/>
    <w:uiPriority w:val="99"/>
    <w:rsid w:val="00D871D1"/>
  </w:style>
  <w:style w:type="character" w:customStyle="1" w:styleId="WW8Num16z3">
    <w:name w:val="WW8Num16z3"/>
    <w:uiPriority w:val="99"/>
    <w:rsid w:val="00D871D1"/>
  </w:style>
  <w:style w:type="character" w:customStyle="1" w:styleId="WW8Num16z4">
    <w:name w:val="WW8Num16z4"/>
    <w:uiPriority w:val="99"/>
    <w:rsid w:val="00D871D1"/>
  </w:style>
  <w:style w:type="character" w:customStyle="1" w:styleId="WW8Num16z5">
    <w:name w:val="WW8Num16z5"/>
    <w:uiPriority w:val="99"/>
    <w:rsid w:val="00D871D1"/>
  </w:style>
  <w:style w:type="character" w:customStyle="1" w:styleId="WW8Num16z6">
    <w:name w:val="WW8Num16z6"/>
    <w:uiPriority w:val="99"/>
    <w:rsid w:val="00D871D1"/>
  </w:style>
  <w:style w:type="character" w:customStyle="1" w:styleId="WW8Num16z7">
    <w:name w:val="WW8Num16z7"/>
    <w:uiPriority w:val="99"/>
    <w:rsid w:val="00D871D1"/>
  </w:style>
  <w:style w:type="character" w:customStyle="1" w:styleId="WW8Num16z8">
    <w:name w:val="WW8Num16z8"/>
    <w:uiPriority w:val="99"/>
    <w:rsid w:val="00D871D1"/>
  </w:style>
  <w:style w:type="character" w:customStyle="1" w:styleId="WW8Num17z1">
    <w:name w:val="WW8Num17z1"/>
    <w:uiPriority w:val="99"/>
    <w:rsid w:val="00D871D1"/>
    <w:rPr>
      <w:rFonts w:ascii="Symbol" w:hAnsi="Symbol" w:cs="Symbol"/>
      <w:bCs/>
      <w:szCs w:val="28"/>
    </w:rPr>
  </w:style>
  <w:style w:type="character" w:customStyle="1" w:styleId="WW8Num17z2">
    <w:name w:val="WW8Num17z2"/>
    <w:uiPriority w:val="99"/>
    <w:rsid w:val="00D871D1"/>
  </w:style>
  <w:style w:type="character" w:customStyle="1" w:styleId="WW8Num17z3">
    <w:name w:val="WW8Num17z3"/>
    <w:uiPriority w:val="99"/>
    <w:rsid w:val="00D871D1"/>
  </w:style>
  <w:style w:type="character" w:customStyle="1" w:styleId="WW8Num17z4">
    <w:name w:val="WW8Num17z4"/>
    <w:uiPriority w:val="99"/>
    <w:rsid w:val="00D871D1"/>
  </w:style>
  <w:style w:type="character" w:customStyle="1" w:styleId="WW8Num17z5">
    <w:name w:val="WW8Num17z5"/>
    <w:uiPriority w:val="99"/>
    <w:rsid w:val="00D871D1"/>
  </w:style>
  <w:style w:type="character" w:customStyle="1" w:styleId="WW8Num17z6">
    <w:name w:val="WW8Num17z6"/>
    <w:uiPriority w:val="99"/>
    <w:rsid w:val="00D871D1"/>
  </w:style>
  <w:style w:type="character" w:customStyle="1" w:styleId="WW8Num17z7">
    <w:name w:val="WW8Num17z7"/>
    <w:uiPriority w:val="99"/>
    <w:rsid w:val="00D871D1"/>
  </w:style>
  <w:style w:type="character" w:customStyle="1" w:styleId="WW8Num17z8">
    <w:name w:val="WW8Num17z8"/>
    <w:uiPriority w:val="99"/>
    <w:rsid w:val="00D871D1"/>
  </w:style>
  <w:style w:type="character" w:customStyle="1" w:styleId="WW8Num18z3">
    <w:name w:val="WW8Num18z3"/>
    <w:uiPriority w:val="99"/>
    <w:rsid w:val="00D871D1"/>
  </w:style>
  <w:style w:type="character" w:customStyle="1" w:styleId="WW8Num18z4">
    <w:name w:val="WW8Num18z4"/>
    <w:uiPriority w:val="99"/>
    <w:rsid w:val="00D871D1"/>
  </w:style>
  <w:style w:type="character" w:customStyle="1" w:styleId="WW8Num18z5">
    <w:name w:val="WW8Num18z5"/>
    <w:uiPriority w:val="99"/>
    <w:rsid w:val="00D871D1"/>
  </w:style>
  <w:style w:type="character" w:customStyle="1" w:styleId="WW8Num18z6">
    <w:name w:val="WW8Num18z6"/>
    <w:uiPriority w:val="99"/>
    <w:rsid w:val="00D871D1"/>
  </w:style>
  <w:style w:type="character" w:customStyle="1" w:styleId="WW8Num18z7">
    <w:name w:val="WW8Num18z7"/>
    <w:uiPriority w:val="99"/>
    <w:rsid w:val="00D871D1"/>
  </w:style>
  <w:style w:type="character" w:customStyle="1" w:styleId="WW8Num18z8">
    <w:name w:val="WW8Num18z8"/>
    <w:uiPriority w:val="99"/>
    <w:rsid w:val="00D871D1"/>
  </w:style>
  <w:style w:type="character" w:customStyle="1" w:styleId="WW8Num20z4">
    <w:name w:val="WW8Num20z4"/>
    <w:uiPriority w:val="99"/>
    <w:rsid w:val="00D871D1"/>
  </w:style>
  <w:style w:type="character" w:customStyle="1" w:styleId="WW8Num20z5">
    <w:name w:val="WW8Num20z5"/>
    <w:uiPriority w:val="99"/>
    <w:rsid w:val="00D871D1"/>
  </w:style>
  <w:style w:type="character" w:customStyle="1" w:styleId="WW8Num20z6">
    <w:name w:val="WW8Num20z6"/>
    <w:uiPriority w:val="99"/>
    <w:rsid w:val="00D871D1"/>
  </w:style>
  <w:style w:type="character" w:customStyle="1" w:styleId="WW8Num20z7">
    <w:name w:val="WW8Num20z7"/>
    <w:uiPriority w:val="99"/>
    <w:rsid w:val="00D871D1"/>
  </w:style>
  <w:style w:type="character" w:customStyle="1" w:styleId="WW8Num20z8">
    <w:name w:val="WW8Num20z8"/>
    <w:uiPriority w:val="99"/>
    <w:rsid w:val="00D871D1"/>
  </w:style>
  <w:style w:type="character" w:customStyle="1" w:styleId="WW8Num25z4">
    <w:name w:val="WW8Num25z4"/>
    <w:uiPriority w:val="99"/>
    <w:rsid w:val="00D871D1"/>
  </w:style>
  <w:style w:type="character" w:customStyle="1" w:styleId="WW8Num25z5">
    <w:name w:val="WW8Num25z5"/>
    <w:uiPriority w:val="99"/>
    <w:rsid w:val="00D871D1"/>
  </w:style>
  <w:style w:type="character" w:customStyle="1" w:styleId="WW8Num25z6">
    <w:name w:val="WW8Num25z6"/>
    <w:uiPriority w:val="99"/>
    <w:rsid w:val="00D871D1"/>
  </w:style>
  <w:style w:type="character" w:customStyle="1" w:styleId="WW8Num25z7">
    <w:name w:val="WW8Num25z7"/>
    <w:uiPriority w:val="99"/>
    <w:rsid w:val="00D871D1"/>
  </w:style>
  <w:style w:type="character" w:customStyle="1" w:styleId="WW8Num25z8">
    <w:name w:val="WW8Num25z8"/>
    <w:uiPriority w:val="99"/>
    <w:rsid w:val="00D871D1"/>
  </w:style>
  <w:style w:type="character" w:customStyle="1" w:styleId="WW8Num26z4">
    <w:name w:val="WW8Num26z4"/>
    <w:uiPriority w:val="99"/>
    <w:rsid w:val="00D871D1"/>
  </w:style>
  <w:style w:type="character" w:customStyle="1" w:styleId="WW8Num26z5">
    <w:name w:val="WW8Num26z5"/>
    <w:uiPriority w:val="99"/>
    <w:rsid w:val="00D871D1"/>
  </w:style>
  <w:style w:type="character" w:customStyle="1" w:styleId="WW8Num26z6">
    <w:name w:val="WW8Num26z6"/>
    <w:uiPriority w:val="99"/>
    <w:rsid w:val="00D871D1"/>
  </w:style>
  <w:style w:type="character" w:customStyle="1" w:styleId="WW8Num26z7">
    <w:name w:val="WW8Num26z7"/>
    <w:uiPriority w:val="99"/>
    <w:rsid w:val="00D871D1"/>
  </w:style>
  <w:style w:type="character" w:customStyle="1" w:styleId="WW8Num26z8">
    <w:name w:val="WW8Num26z8"/>
    <w:uiPriority w:val="99"/>
    <w:rsid w:val="00D871D1"/>
  </w:style>
  <w:style w:type="character" w:customStyle="1" w:styleId="WW8Num28z4">
    <w:name w:val="WW8Num28z4"/>
    <w:uiPriority w:val="99"/>
    <w:rsid w:val="00D871D1"/>
  </w:style>
  <w:style w:type="character" w:customStyle="1" w:styleId="WW8Num28z5">
    <w:name w:val="WW8Num28z5"/>
    <w:uiPriority w:val="99"/>
    <w:rsid w:val="00D871D1"/>
  </w:style>
  <w:style w:type="character" w:customStyle="1" w:styleId="WW8Num28z6">
    <w:name w:val="WW8Num28z6"/>
    <w:uiPriority w:val="99"/>
    <w:rsid w:val="00D871D1"/>
  </w:style>
  <w:style w:type="character" w:customStyle="1" w:styleId="WW8Num28z7">
    <w:name w:val="WW8Num28z7"/>
    <w:uiPriority w:val="99"/>
    <w:rsid w:val="00D871D1"/>
  </w:style>
  <w:style w:type="character" w:customStyle="1" w:styleId="WW8Num28z8">
    <w:name w:val="WW8Num28z8"/>
    <w:uiPriority w:val="99"/>
    <w:rsid w:val="00D871D1"/>
  </w:style>
  <w:style w:type="character" w:customStyle="1" w:styleId="Carpredefinitoparagrafo4">
    <w:name w:val="Car. predefinito paragrafo4"/>
    <w:uiPriority w:val="99"/>
    <w:rsid w:val="00D871D1"/>
  </w:style>
  <w:style w:type="character" w:customStyle="1" w:styleId="WW8Num3z1">
    <w:name w:val="WW8Num3z1"/>
    <w:uiPriority w:val="99"/>
    <w:rsid w:val="00D871D1"/>
  </w:style>
  <w:style w:type="character" w:customStyle="1" w:styleId="WW8Num3z2">
    <w:name w:val="WW8Num3z2"/>
    <w:uiPriority w:val="99"/>
    <w:rsid w:val="00D871D1"/>
  </w:style>
  <w:style w:type="character" w:customStyle="1" w:styleId="WW8Num3z3">
    <w:name w:val="WW8Num3z3"/>
    <w:uiPriority w:val="99"/>
    <w:rsid w:val="00D871D1"/>
  </w:style>
  <w:style w:type="character" w:customStyle="1" w:styleId="WW8Num3z4">
    <w:name w:val="WW8Num3z4"/>
    <w:uiPriority w:val="99"/>
    <w:rsid w:val="00D871D1"/>
  </w:style>
  <w:style w:type="character" w:customStyle="1" w:styleId="WW8Num3z5">
    <w:name w:val="WW8Num3z5"/>
    <w:uiPriority w:val="99"/>
    <w:rsid w:val="00D871D1"/>
  </w:style>
  <w:style w:type="character" w:customStyle="1" w:styleId="WW8Num3z6">
    <w:name w:val="WW8Num3z6"/>
    <w:uiPriority w:val="99"/>
    <w:rsid w:val="00D871D1"/>
  </w:style>
  <w:style w:type="character" w:customStyle="1" w:styleId="WW8Num3z7">
    <w:name w:val="WW8Num3z7"/>
    <w:uiPriority w:val="99"/>
    <w:rsid w:val="00D871D1"/>
  </w:style>
  <w:style w:type="character" w:customStyle="1" w:styleId="WW8Num3z8">
    <w:name w:val="WW8Num3z8"/>
    <w:uiPriority w:val="99"/>
    <w:rsid w:val="00D871D1"/>
  </w:style>
  <w:style w:type="character" w:customStyle="1" w:styleId="Carpredefinitoparagrafo3">
    <w:name w:val="Car. predefinito paragrafo3"/>
    <w:uiPriority w:val="99"/>
    <w:rsid w:val="00D871D1"/>
  </w:style>
  <w:style w:type="character" w:customStyle="1" w:styleId="Carpredefinitoparagrafo2">
    <w:name w:val="Car. predefinito paragrafo2"/>
    <w:uiPriority w:val="99"/>
    <w:rsid w:val="00D871D1"/>
  </w:style>
  <w:style w:type="character" w:customStyle="1" w:styleId="WW8Num5z1">
    <w:name w:val="WW8Num5z1"/>
    <w:uiPriority w:val="99"/>
    <w:rsid w:val="00D871D1"/>
  </w:style>
  <w:style w:type="character" w:customStyle="1" w:styleId="WW8Num5z2">
    <w:name w:val="WW8Num5z2"/>
    <w:uiPriority w:val="99"/>
    <w:rsid w:val="00D871D1"/>
  </w:style>
  <w:style w:type="character" w:customStyle="1" w:styleId="WW8Num5z3">
    <w:name w:val="WW8Num5z3"/>
    <w:uiPriority w:val="99"/>
    <w:rsid w:val="00D871D1"/>
  </w:style>
  <w:style w:type="character" w:customStyle="1" w:styleId="WW8Num5z4">
    <w:name w:val="WW8Num5z4"/>
    <w:uiPriority w:val="99"/>
    <w:rsid w:val="00D871D1"/>
  </w:style>
  <w:style w:type="character" w:customStyle="1" w:styleId="WW8Num5z5">
    <w:name w:val="WW8Num5z5"/>
    <w:uiPriority w:val="99"/>
    <w:rsid w:val="00D871D1"/>
  </w:style>
  <w:style w:type="character" w:customStyle="1" w:styleId="WW8Num5z6">
    <w:name w:val="WW8Num5z6"/>
    <w:uiPriority w:val="99"/>
    <w:rsid w:val="00D871D1"/>
  </w:style>
  <w:style w:type="character" w:customStyle="1" w:styleId="WW8Num5z7">
    <w:name w:val="WW8Num5z7"/>
    <w:uiPriority w:val="99"/>
    <w:rsid w:val="00D871D1"/>
  </w:style>
  <w:style w:type="character" w:customStyle="1" w:styleId="WW8Num5z8">
    <w:name w:val="WW8Num5z8"/>
    <w:uiPriority w:val="99"/>
    <w:rsid w:val="00D871D1"/>
  </w:style>
  <w:style w:type="character" w:customStyle="1" w:styleId="WW8Num6z1">
    <w:name w:val="WW8Num6z1"/>
    <w:uiPriority w:val="99"/>
    <w:rsid w:val="00D871D1"/>
  </w:style>
  <w:style w:type="character" w:customStyle="1" w:styleId="WW8Num6z2">
    <w:name w:val="WW8Num6z2"/>
    <w:uiPriority w:val="99"/>
    <w:rsid w:val="00D871D1"/>
  </w:style>
  <w:style w:type="character" w:customStyle="1" w:styleId="WW8Num6z3">
    <w:name w:val="WW8Num6z3"/>
    <w:uiPriority w:val="99"/>
    <w:rsid w:val="00D871D1"/>
  </w:style>
  <w:style w:type="character" w:customStyle="1" w:styleId="WW8Num6z4">
    <w:name w:val="WW8Num6z4"/>
    <w:uiPriority w:val="99"/>
    <w:rsid w:val="00D871D1"/>
  </w:style>
  <w:style w:type="character" w:customStyle="1" w:styleId="WW8Num6z5">
    <w:name w:val="WW8Num6z5"/>
    <w:uiPriority w:val="99"/>
    <w:rsid w:val="00D871D1"/>
  </w:style>
  <w:style w:type="character" w:customStyle="1" w:styleId="WW8Num6z6">
    <w:name w:val="WW8Num6z6"/>
    <w:uiPriority w:val="99"/>
    <w:rsid w:val="00D871D1"/>
  </w:style>
  <w:style w:type="character" w:customStyle="1" w:styleId="WW8Num6z7">
    <w:name w:val="WW8Num6z7"/>
    <w:uiPriority w:val="99"/>
    <w:rsid w:val="00D871D1"/>
  </w:style>
  <w:style w:type="character" w:customStyle="1" w:styleId="WW8Num6z8">
    <w:name w:val="WW8Num6z8"/>
    <w:uiPriority w:val="99"/>
    <w:rsid w:val="00D871D1"/>
  </w:style>
  <w:style w:type="character" w:customStyle="1" w:styleId="WW8Num7z1">
    <w:name w:val="WW8Num7z1"/>
    <w:uiPriority w:val="99"/>
    <w:rsid w:val="00D871D1"/>
  </w:style>
  <w:style w:type="character" w:customStyle="1" w:styleId="WW8Num7z2">
    <w:name w:val="WW8Num7z2"/>
    <w:uiPriority w:val="99"/>
    <w:rsid w:val="00D871D1"/>
  </w:style>
  <w:style w:type="character" w:customStyle="1" w:styleId="WW8Num7z3">
    <w:name w:val="WW8Num7z3"/>
    <w:uiPriority w:val="99"/>
    <w:rsid w:val="00D871D1"/>
  </w:style>
  <w:style w:type="character" w:customStyle="1" w:styleId="WW8Num7z4">
    <w:name w:val="WW8Num7z4"/>
    <w:uiPriority w:val="99"/>
    <w:rsid w:val="00D871D1"/>
  </w:style>
  <w:style w:type="character" w:customStyle="1" w:styleId="WW8Num7z5">
    <w:name w:val="WW8Num7z5"/>
    <w:uiPriority w:val="99"/>
    <w:rsid w:val="00D871D1"/>
  </w:style>
  <w:style w:type="character" w:customStyle="1" w:styleId="WW8Num7z6">
    <w:name w:val="WW8Num7z6"/>
    <w:uiPriority w:val="99"/>
    <w:rsid w:val="00D871D1"/>
  </w:style>
  <w:style w:type="character" w:customStyle="1" w:styleId="WW8Num7z7">
    <w:name w:val="WW8Num7z7"/>
    <w:uiPriority w:val="99"/>
    <w:rsid w:val="00D871D1"/>
  </w:style>
  <w:style w:type="character" w:customStyle="1" w:styleId="WW8Num7z8">
    <w:name w:val="WW8Num7z8"/>
    <w:uiPriority w:val="99"/>
    <w:rsid w:val="00D871D1"/>
  </w:style>
  <w:style w:type="character" w:customStyle="1" w:styleId="WW8Num8z1">
    <w:name w:val="WW8Num8z1"/>
    <w:uiPriority w:val="99"/>
    <w:rsid w:val="00D871D1"/>
  </w:style>
  <w:style w:type="character" w:customStyle="1" w:styleId="WW8Num8z2">
    <w:name w:val="WW8Num8z2"/>
    <w:uiPriority w:val="99"/>
    <w:rsid w:val="00D871D1"/>
  </w:style>
  <w:style w:type="character" w:customStyle="1" w:styleId="WW8Num8z3">
    <w:name w:val="WW8Num8z3"/>
    <w:uiPriority w:val="99"/>
    <w:rsid w:val="00D871D1"/>
  </w:style>
  <w:style w:type="character" w:customStyle="1" w:styleId="WW8Num8z4">
    <w:name w:val="WW8Num8z4"/>
    <w:uiPriority w:val="99"/>
    <w:rsid w:val="00D871D1"/>
  </w:style>
  <w:style w:type="character" w:customStyle="1" w:styleId="WW8Num8z5">
    <w:name w:val="WW8Num8z5"/>
    <w:uiPriority w:val="99"/>
    <w:rsid w:val="00D871D1"/>
  </w:style>
  <w:style w:type="character" w:customStyle="1" w:styleId="WW8Num8z6">
    <w:name w:val="WW8Num8z6"/>
    <w:uiPriority w:val="99"/>
    <w:rsid w:val="00D871D1"/>
  </w:style>
  <w:style w:type="character" w:customStyle="1" w:styleId="WW8Num8z7">
    <w:name w:val="WW8Num8z7"/>
    <w:uiPriority w:val="99"/>
    <w:rsid w:val="00D871D1"/>
  </w:style>
  <w:style w:type="character" w:customStyle="1" w:styleId="WW8Num8z8">
    <w:name w:val="WW8Num8z8"/>
    <w:uiPriority w:val="99"/>
    <w:rsid w:val="00D871D1"/>
  </w:style>
  <w:style w:type="character" w:customStyle="1" w:styleId="WW8Num9z1">
    <w:name w:val="WW8Num9z1"/>
    <w:uiPriority w:val="99"/>
    <w:rsid w:val="00D871D1"/>
  </w:style>
  <w:style w:type="character" w:customStyle="1" w:styleId="WW8Num9z2">
    <w:name w:val="WW8Num9z2"/>
    <w:uiPriority w:val="99"/>
    <w:rsid w:val="00D871D1"/>
  </w:style>
  <w:style w:type="character" w:customStyle="1" w:styleId="WW8Num9z3">
    <w:name w:val="WW8Num9z3"/>
    <w:uiPriority w:val="99"/>
    <w:rsid w:val="00D871D1"/>
  </w:style>
  <w:style w:type="character" w:customStyle="1" w:styleId="WW8Num9z4">
    <w:name w:val="WW8Num9z4"/>
    <w:uiPriority w:val="99"/>
    <w:rsid w:val="00D871D1"/>
  </w:style>
  <w:style w:type="character" w:customStyle="1" w:styleId="WW8Num9z5">
    <w:name w:val="WW8Num9z5"/>
    <w:uiPriority w:val="99"/>
    <w:rsid w:val="00D871D1"/>
  </w:style>
  <w:style w:type="character" w:customStyle="1" w:styleId="WW8Num9z6">
    <w:name w:val="WW8Num9z6"/>
    <w:uiPriority w:val="99"/>
    <w:rsid w:val="00D871D1"/>
  </w:style>
  <w:style w:type="character" w:customStyle="1" w:styleId="WW8Num9z7">
    <w:name w:val="WW8Num9z7"/>
    <w:uiPriority w:val="99"/>
    <w:rsid w:val="00D871D1"/>
  </w:style>
  <w:style w:type="character" w:customStyle="1" w:styleId="WW8Num9z8">
    <w:name w:val="WW8Num9z8"/>
    <w:uiPriority w:val="99"/>
    <w:rsid w:val="00D871D1"/>
  </w:style>
  <w:style w:type="character" w:customStyle="1" w:styleId="WW8Num10z1">
    <w:name w:val="WW8Num10z1"/>
    <w:uiPriority w:val="99"/>
    <w:rsid w:val="00D871D1"/>
  </w:style>
  <w:style w:type="character" w:customStyle="1" w:styleId="WW8Num10z2">
    <w:name w:val="WW8Num10z2"/>
    <w:uiPriority w:val="99"/>
    <w:rsid w:val="00D871D1"/>
  </w:style>
  <w:style w:type="character" w:customStyle="1" w:styleId="WW8Num10z3">
    <w:name w:val="WW8Num10z3"/>
    <w:uiPriority w:val="99"/>
    <w:rsid w:val="00D871D1"/>
  </w:style>
  <w:style w:type="character" w:customStyle="1" w:styleId="WW8Num10z4">
    <w:name w:val="WW8Num10z4"/>
    <w:uiPriority w:val="99"/>
    <w:rsid w:val="00D871D1"/>
  </w:style>
  <w:style w:type="character" w:customStyle="1" w:styleId="WW8Num10z5">
    <w:name w:val="WW8Num10z5"/>
    <w:uiPriority w:val="99"/>
    <w:rsid w:val="00D871D1"/>
  </w:style>
  <w:style w:type="character" w:customStyle="1" w:styleId="WW8Num10z6">
    <w:name w:val="WW8Num10z6"/>
    <w:uiPriority w:val="99"/>
    <w:rsid w:val="00D871D1"/>
  </w:style>
  <w:style w:type="character" w:customStyle="1" w:styleId="WW8Num10z7">
    <w:name w:val="WW8Num10z7"/>
    <w:uiPriority w:val="99"/>
    <w:rsid w:val="00D871D1"/>
  </w:style>
  <w:style w:type="character" w:customStyle="1" w:styleId="WW8Num10z8">
    <w:name w:val="WW8Num10z8"/>
    <w:uiPriority w:val="99"/>
    <w:rsid w:val="00D871D1"/>
  </w:style>
  <w:style w:type="character" w:customStyle="1" w:styleId="WW8Num11z1">
    <w:name w:val="WW8Num11z1"/>
    <w:uiPriority w:val="99"/>
    <w:rsid w:val="00D871D1"/>
  </w:style>
  <w:style w:type="character" w:customStyle="1" w:styleId="WW8Num11z2">
    <w:name w:val="WW8Num11z2"/>
    <w:uiPriority w:val="99"/>
    <w:rsid w:val="00D871D1"/>
  </w:style>
  <w:style w:type="character" w:customStyle="1" w:styleId="WW8Num11z3">
    <w:name w:val="WW8Num11z3"/>
    <w:uiPriority w:val="99"/>
    <w:rsid w:val="00D871D1"/>
  </w:style>
  <w:style w:type="character" w:customStyle="1" w:styleId="WW8Num11z4">
    <w:name w:val="WW8Num11z4"/>
    <w:uiPriority w:val="99"/>
    <w:rsid w:val="00D871D1"/>
  </w:style>
  <w:style w:type="character" w:customStyle="1" w:styleId="WW8Num11z5">
    <w:name w:val="WW8Num11z5"/>
    <w:uiPriority w:val="99"/>
    <w:rsid w:val="00D871D1"/>
  </w:style>
  <w:style w:type="character" w:customStyle="1" w:styleId="WW8Num11z6">
    <w:name w:val="WW8Num11z6"/>
    <w:uiPriority w:val="99"/>
    <w:rsid w:val="00D871D1"/>
  </w:style>
  <w:style w:type="character" w:customStyle="1" w:styleId="WW8Num11z7">
    <w:name w:val="WW8Num11z7"/>
    <w:uiPriority w:val="99"/>
    <w:rsid w:val="00D871D1"/>
  </w:style>
  <w:style w:type="character" w:customStyle="1" w:styleId="WW8Num11z8">
    <w:name w:val="WW8Num11z8"/>
    <w:uiPriority w:val="99"/>
    <w:rsid w:val="00D871D1"/>
  </w:style>
  <w:style w:type="character" w:customStyle="1" w:styleId="WW8Num12z1">
    <w:name w:val="WW8Num12z1"/>
    <w:uiPriority w:val="99"/>
    <w:rsid w:val="00D871D1"/>
  </w:style>
  <w:style w:type="character" w:customStyle="1" w:styleId="WW8Num12z2">
    <w:name w:val="WW8Num12z2"/>
    <w:uiPriority w:val="99"/>
    <w:rsid w:val="00D871D1"/>
  </w:style>
  <w:style w:type="character" w:customStyle="1" w:styleId="WW8Num12z3">
    <w:name w:val="WW8Num12z3"/>
    <w:uiPriority w:val="99"/>
    <w:rsid w:val="00D871D1"/>
  </w:style>
  <w:style w:type="character" w:customStyle="1" w:styleId="WW8Num12z4">
    <w:name w:val="WW8Num12z4"/>
    <w:uiPriority w:val="99"/>
    <w:rsid w:val="00D871D1"/>
  </w:style>
  <w:style w:type="character" w:customStyle="1" w:styleId="WW8Num12z5">
    <w:name w:val="WW8Num12z5"/>
    <w:uiPriority w:val="99"/>
    <w:rsid w:val="00D871D1"/>
  </w:style>
  <w:style w:type="character" w:customStyle="1" w:styleId="WW8Num12z6">
    <w:name w:val="WW8Num12z6"/>
    <w:uiPriority w:val="99"/>
    <w:rsid w:val="00D871D1"/>
  </w:style>
  <w:style w:type="character" w:customStyle="1" w:styleId="WW8Num12z7">
    <w:name w:val="WW8Num12z7"/>
    <w:uiPriority w:val="99"/>
    <w:rsid w:val="00D871D1"/>
  </w:style>
  <w:style w:type="character" w:customStyle="1" w:styleId="WW8Num12z8">
    <w:name w:val="WW8Num12z8"/>
    <w:uiPriority w:val="99"/>
    <w:rsid w:val="00D871D1"/>
  </w:style>
  <w:style w:type="character" w:customStyle="1" w:styleId="WW8Num13z1">
    <w:name w:val="WW8Num13z1"/>
    <w:uiPriority w:val="99"/>
    <w:rsid w:val="00D871D1"/>
  </w:style>
  <w:style w:type="character" w:customStyle="1" w:styleId="WW8Num13z2">
    <w:name w:val="WW8Num13z2"/>
    <w:uiPriority w:val="99"/>
    <w:rsid w:val="00D871D1"/>
  </w:style>
  <w:style w:type="character" w:customStyle="1" w:styleId="WW8Num13z3">
    <w:name w:val="WW8Num13z3"/>
    <w:uiPriority w:val="99"/>
    <w:rsid w:val="00D871D1"/>
  </w:style>
  <w:style w:type="character" w:customStyle="1" w:styleId="WW8Num13z4">
    <w:name w:val="WW8Num13z4"/>
    <w:uiPriority w:val="99"/>
    <w:rsid w:val="00D871D1"/>
  </w:style>
  <w:style w:type="character" w:customStyle="1" w:styleId="WW8Num13z5">
    <w:name w:val="WW8Num13z5"/>
    <w:uiPriority w:val="99"/>
    <w:rsid w:val="00D871D1"/>
  </w:style>
  <w:style w:type="character" w:customStyle="1" w:styleId="WW8Num13z6">
    <w:name w:val="WW8Num13z6"/>
    <w:uiPriority w:val="99"/>
    <w:rsid w:val="00D871D1"/>
  </w:style>
  <w:style w:type="character" w:customStyle="1" w:styleId="WW8Num13z7">
    <w:name w:val="WW8Num13z7"/>
    <w:uiPriority w:val="99"/>
    <w:rsid w:val="00D871D1"/>
  </w:style>
  <w:style w:type="character" w:customStyle="1" w:styleId="WW8Num13z8">
    <w:name w:val="WW8Num13z8"/>
    <w:uiPriority w:val="99"/>
    <w:rsid w:val="00D871D1"/>
  </w:style>
  <w:style w:type="character" w:customStyle="1" w:styleId="Carpredefinitoparagrafo1">
    <w:name w:val="Car. predefinito paragrafo1"/>
    <w:uiPriority w:val="99"/>
    <w:rsid w:val="00D871D1"/>
  </w:style>
  <w:style w:type="character" w:customStyle="1" w:styleId="CollegamentoInternet">
    <w:name w:val="Collegamento Internet"/>
    <w:uiPriority w:val="99"/>
    <w:rsid w:val="00D871D1"/>
    <w:rPr>
      <w:color w:val="0000FF"/>
      <w:u w:val="single"/>
    </w:rPr>
  </w:style>
  <w:style w:type="character" w:customStyle="1" w:styleId="Punti">
    <w:name w:val="Punti"/>
    <w:uiPriority w:val="99"/>
    <w:rsid w:val="00D871D1"/>
    <w:rPr>
      <w:rFonts w:ascii="OpenSymbol" w:eastAsia="Times New Roman" w:hAnsi="OpenSymbol" w:cs="OpenSymbol"/>
    </w:rPr>
  </w:style>
  <w:style w:type="character" w:customStyle="1" w:styleId="Pie8dipaginaCarattere">
    <w:name w:val="Pièe8 di pagina Carattere"/>
    <w:basedOn w:val="Carpredefinitoparagrafo"/>
    <w:uiPriority w:val="99"/>
    <w:rsid w:val="00D871D1"/>
    <w:rPr>
      <w:rFonts w:eastAsia="Times New Roman"/>
      <w:lang w:eastAsia="zh-CN"/>
    </w:rPr>
  </w:style>
  <w:style w:type="character" w:customStyle="1" w:styleId="IntestazioneCarattere">
    <w:name w:val="Intestazione Carattere"/>
    <w:basedOn w:val="Carpredefinitoparagrafo"/>
    <w:uiPriority w:val="99"/>
    <w:rsid w:val="00D871D1"/>
    <w:rPr>
      <w:rFonts w:eastAsia="Times New Roman"/>
      <w:lang w:eastAsia="zh-CN"/>
    </w:rPr>
  </w:style>
  <w:style w:type="character" w:styleId="Numeropagina">
    <w:name w:val="page number"/>
    <w:basedOn w:val="Carpredefinitoparagrafo"/>
    <w:uiPriority w:val="99"/>
    <w:rsid w:val="00D871D1"/>
  </w:style>
  <w:style w:type="character" w:customStyle="1" w:styleId="ListLabel1">
    <w:name w:val="ListLabel 1"/>
    <w:uiPriority w:val="99"/>
    <w:rsid w:val="00D871D1"/>
  </w:style>
  <w:style w:type="character" w:customStyle="1" w:styleId="ListLabel2">
    <w:name w:val="ListLabel 2"/>
    <w:uiPriority w:val="99"/>
    <w:rsid w:val="00D871D1"/>
  </w:style>
  <w:style w:type="character" w:customStyle="1" w:styleId="ListLabel3">
    <w:name w:val="ListLabel 3"/>
    <w:uiPriority w:val="99"/>
    <w:rsid w:val="00D871D1"/>
  </w:style>
  <w:style w:type="character" w:customStyle="1" w:styleId="ListLabel4">
    <w:name w:val="ListLabel 4"/>
    <w:uiPriority w:val="99"/>
    <w:rsid w:val="00D871D1"/>
  </w:style>
  <w:style w:type="character" w:customStyle="1" w:styleId="ListLabel5">
    <w:name w:val="ListLabel 5"/>
    <w:uiPriority w:val="99"/>
    <w:rsid w:val="00D871D1"/>
  </w:style>
  <w:style w:type="character" w:customStyle="1" w:styleId="ListLabel6">
    <w:name w:val="ListLabel 6"/>
    <w:uiPriority w:val="99"/>
    <w:rsid w:val="00D871D1"/>
  </w:style>
  <w:style w:type="character" w:customStyle="1" w:styleId="ListLabel7">
    <w:name w:val="ListLabel 7"/>
    <w:uiPriority w:val="99"/>
    <w:rsid w:val="00D871D1"/>
  </w:style>
  <w:style w:type="character" w:customStyle="1" w:styleId="ListLabel8">
    <w:name w:val="ListLabel 8"/>
    <w:uiPriority w:val="99"/>
    <w:rsid w:val="00D871D1"/>
  </w:style>
  <w:style w:type="character" w:customStyle="1" w:styleId="ListLabel9">
    <w:name w:val="ListLabel 9"/>
    <w:uiPriority w:val="99"/>
    <w:rsid w:val="00D871D1"/>
  </w:style>
  <w:style w:type="character" w:customStyle="1" w:styleId="ListLabel10">
    <w:name w:val="ListLabel 10"/>
    <w:uiPriority w:val="99"/>
    <w:rsid w:val="00D871D1"/>
    <w:rPr>
      <w:rFonts w:cs="Symbol"/>
      <w:sz w:val="16"/>
    </w:rPr>
  </w:style>
  <w:style w:type="character" w:customStyle="1" w:styleId="ListLabel11">
    <w:name w:val="ListLabel 11"/>
    <w:uiPriority w:val="99"/>
    <w:rsid w:val="00D871D1"/>
  </w:style>
  <w:style w:type="character" w:customStyle="1" w:styleId="ListLabel12">
    <w:name w:val="ListLabel 12"/>
    <w:uiPriority w:val="99"/>
    <w:rsid w:val="00D871D1"/>
  </w:style>
  <w:style w:type="character" w:customStyle="1" w:styleId="ListLabel13">
    <w:name w:val="ListLabel 13"/>
    <w:uiPriority w:val="99"/>
    <w:rsid w:val="00D871D1"/>
  </w:style>
  <w:style w:type="character" w:customStyle="1" w:styleId="ListLabel14">
    <w:name w:val="ListLabel 14"/>
    <w:uiPriority w:val="99"/>
    <w:rsid w:val="00D871D1"/>
  </w:style>
  <w:style w:type="character" w:customStyle="1" w:styleId="ListLabel15">
    <w:name w:val="ListLabel 15"/>
    <w:uiPriority w:val="99"/>
    <w:rsid w:val="00D871D1"/>
  </w:style>
  <w:style w:type="character" w:customStyle="1" w:styleId="ListLabel16">
    <w:name w:val="ListLabel 16"/>
    <w:uiPriority w:val="99"/>
    <w:rsid w:val="00D871D1"/>
  </w:style>
  <w:style w:type="character" w:customStyle="1" w:styleId="ListLabel17">
    <w:name w:val="ListLabel 17"/>
    <w:uiPriority w:val="99"/>
    <w:rsid w:val="00D871D1"/>
  </w:style>
  <w:style w:type="character" w:customStyle="1" w:styleId="ListLabel18">
    <w:name w:val="ListLabel 18"/>
    <w:uiPriority w:val="99"/>
    <w:rsid w:val="00D871D1"/>
  </w:style>
  <w:style w:type="character" w:customStyle="1" w:styleId="ListLabel19">
    <w:name w:val="ListLabel 19"/>
    <w:uiPriority w:val="99"/>
    <w:rsid w:val="00D871D1"/>
    <w:rPr>
      <w:rFonts w:ascii="Courier New" w:cs="Courier New"/>
    </w:rPr>
  </w:style>
  <w:style w:type="character" w:customStyle="1" w:styleId="ListLabel20">
    <w:name w:val="ListLabel 20"/>
    <w:uiPriority w:val="99"/>
    <w:rsid w:val="00D871D1"/>
    <w:rPr>
      <w:rFonts w:cs="Courier New"/>
    </w:rPr>
  </w:style>
  <w:style w:type="character" w:customStyle="1" w:styleId="ListLabel21">
    <w:name w:val="ListLabel 21"/>
    <w:uiPriority w:val="99"/>
    <w:rsid w:val="00D871D1"/>
    <w:rPr>
      <w:rFonts w:cs="Wingdings"/>
    </w:rPr>
  </w:style>
  <w:style w:type="character" w:customStyle="1" w:styleId="ListLabel22">
    <w:name w:val="ListLabel 22"/>
    <w:uiPriority w:val="99"/>
    <w:rsid w:val="00D871D1"/>
    <w:rPr>
      <w:rFonts w:cs="Symbol"/>
    </w:rPr>
  </w:style>
  <w:style w:type="character" w:customStyle="1" w:styleId="ListLabel23">
    <w:name w:val="ListLabel 23"/>
    <w:uiPriority w:val="99"/>
    <w:rsid w:val="00D871D1"/>
    <w:rPr>
      <w:rFonts w:cs="Courier New"/>
    </w:rPr>
  </w:style>
  <w:style w:type="character" w:customStyle="1" w:styleId="ListLabel24">
    <w:name w:val="ListLabel 24"/>
    <w:uiPriority w:val="99"/>
    <w:rsid w:val="00D871D1"/>
    <w:rPr>
      <w:rFonts w:cs="Wingdings"/>
    </w:rPr>
  </w:style>
  <w:style w:type="character" w:customStyle="1" w:styleId="ListLabel25">
    <w:name w:val="ListLabel 25"/>
    <w:uiPriority w:val="99"/>
    <w:rsid w:val="00D871D1"/>
    <w:rPr>
      <w:rFonts w:cs="Symbol"/>
    </w:rPr>
  </w:style>
  <w:style w:type="character" w:customStyle="1" w:styleId="ListLabel26">
    <w:name w:val="ListLabel 26"/>
    <w:uiPriority w:val="99"/>
    <w:rsid w:val="00D871D1"/>
    <w:rPr>
      <w:rFonts w:cs="Courier New"/>
    </w:rPr>
  </w:style>
  <w:style w:type="character" w:customStyle="1" w:styleId="ListLabel27">
    <w:name w:val="ListLabel 27"/>
    <w:uiPriority w:val="99"/>
    <w:rsid w:val="00D871D1"/>
    <w:rPr>
      <w:rFonts w:cs="Wingdings"/>
    </w:rPr>
  </w:style>
  <w:style w:type="character" w:customStyle="1" w:styleId="ListLabel28">
    <w:name w:val="ListLabel 28"/>
    <w:uiPriority w:val="99"/>
    <w:rsid w:val="00D871D1"/>
    <w:rPr>
      <w:rFonts w:cs="Symbol"/>
      <w:sz w:val="16"/>
    </w:rPr>
  </w:style>
  <w:style w:type="character" w:customStyle="1" w:styleId="ListLabel29">
    <w:name w:val="ListLabel 29"/>
    <w:uiPriority w:val="99"/>
    <w:rsid w:val="00D871D1"/>
    <w:rPr>
      <w:rFonts w:ascii="Courier New" w:cs="Courier New"/>
    </w:rPr>
  </w:style>
  <w:style w:type="character" w:customStyle="1" w:styleId="ListLabel30">
    <w:name w:val="ListLabel 30"/>
    <w:uiPriority w:val="99"/>
    <w:rsid w:val="00D871D1"/>
    <w:rPr>
      <w:rFonts w:cs="Wingdings"/>
    </w:rPr>
  </w:style>
  <w:style w:type="character" w:customStyle="1" w:styleId="ListLabel31">
    <w:name w:val="ListLabel 31"/>
    <w:uiPriority w:val="99"/>
    <w:rsid w:val="00D871D1"/>
    <w:rPr>
      <w:rFonts w:cs="Symbol"/>
    </w:rPr>
  </w:style>
  <w:style w:type="character" w:customStyle="1" w:styleId="ListLabel32">
    <w:name w:val="ListLabel 32"/>
    <w:uiPriority w:val="99"/>
    <w:rsid w:val="00D871D1"/>
    <w:rPr>
      <w:rFonts w:cs="Courier New"/>
    </w:rPr>
  </w:style>
  <w:style w:type="character" w:customStyle="1" w:styleId="ListLabel33">
    <w:name w:val="ListLabel 33"/>
    <w:uiPriority w:val="99"/>
    <w:rsid w:val="00D871D1"/>
    <w:rPr>
      <w:rFonts w:cs="Wingdings"/>
    </w:rPr>
  </w:style>
  <w:style w:type="character" w:customStyle="1" w:styleId="ListLabel34">
    <w:name w:val="ListLabel 34"/>
    <w:uiPriority w:val="99"/>
    <w:rsid w:val="00D871D1"/>
    <w:rPr>
      <w:rFonts w:cs="Symbol"/>
    </w:rPr>
  </w:style>
  <w:style w:type="character" w:customStyle="1" w:styleId="ListLabel35">
    <w:name w:val="ListLabel 35"/>
    <w:uiPriority w:val="99"/>
    <w:rsid w:val="00D871D1"/>
    <w:rPr>
      <w:rFonts w:cs="Courier New"/>
    </w:rPr>
  </w:style>
  <w:style w:type="character" w:customStyle="1" w:styleId="ListLabel36">
    <w:name w:val="ListLabel 36"/>
    <w:uiPriority w:val="99"/>
    <w:rsid w:val="00D871D1"/>
    <w:rPr>
      <w:rFonts w:cs="Wingdings"/>
    </w:rPr>
  </w:style>
  <w:style w:type="character" w:customStyle="1" w:styleId="ListLabel37">
    <w:name w:val="ListLabel 37"/>
    <w:uiPriority w:val="99"/>
    <w:rsid w:val="00D871D1"/>
    <w:rPr>
      <w:rFonts w:cs="Courier New"/>
      <w:sz w:val="16"/>
    </w:rPr>
  </w:style>
  <w:style w:type="character" w:customStyle="1" w:styleId="ListLabel38">
    <w:name w:val="ListLabel 38"/>
    <w:uiPriority w:val="99"/>
    <w:rsid w:val="00D871D1"/>
    <w:rPr>
      <w:rFonts w:ascii="Courier New" w:cs="Courier New"/>
    </w:rPr>
  </w:style>
  <w:style w:type="character" w:customStyle="1" w:styleId="ListLabel39">
    <w:name w:val="ListLabel 39"/>
    <w:uiPriority w:val="99"/>
    <w:rsid w:val="00D871D1"/>
    <w:rPr>
      <w:rFonts w:cs="Wingdings"/>
    </w:rPr>
  </w:style>
  <w:style w:type="character" w:customStyle="1" w:styleId="ListLabel40">
    <w:name w:val="ListLabel 40"/>
    <w:uiPriority w:val="99"/>
    <w:rsid w:val="00D871D1"/>
    <w:rPr>
      <w:rFonts w:cs="Symbol"/>
    </w:rPr>
  </w:style>
  <w:style w:type="character" w:customStyle="1" w:styleId="ListLabel41">
    <w:name w:val="ListLabel 41"/>
    <w:uiPriority w:val="99"/>
    <w:rsid w:val="00D871D1"/>
    <w:rPr>
      <w:rFonts w:cs="Courier New"/>
    </w:rPr>
  </w:style>
  <w:style w:type="character" w:customStyle="1" w:styleId="ListLabel42">
    <w:name w:val="ListLabel 42"/>
    <w:uiPriority w:val="99"/>
    <w:rsid w:val="00D871D1"/>
    <w:rPr>
      <w:rFonts w:cs="Wingdings"/>
    </w:rPr>
  </w:style>
  <w:style w:type="character" w:customStyle="1" w:styleId="ListLabel43">
    <w:name w:val="ListLabel 43"/>
    <w:uiPriority w:val="99"/>
    <w:rsid w:val="00D871D1"/>
    <w:rPr>
      <w:rFonts w:cs="Symbol"/>
    </w:rPr>
  </w:style>
  <w:style w:type="character" w:customStyle="1" w:styleId="ListLabel44">
    <w:name w:val="ListLabel 44"/>
    <w:uiPriority w:val="99"/>
    <w:rsid w:val="00D871D1"/>
    <w:rPr>
      <w:rFonts w:cs="Courier New"/>
    </w:rPr>
  </w:style>
  <w:style w:type="character" w:customStyle="1" w:styleId="ListLabel45">
    <w:name w:val="ListLabel 45"/>
    <w:uiPriority w:val="99"/>
    <w:rsid w:val="00D871D1"/>
    <w:rPr>
      <w:rFonts w:cs="Wingdings"/>
    </w:rPr>
  </w:style>
  <w:style w:type="character" w:customStyle="1" w:styleId="ListLabel46">
    <w:name w:val="ListLabel 46"/>
    <w:uiPriority w:val="99"/>
    <w:rsid w:val="00D871D1"/>
    <w:rPr>
      <w:rFonts w:cs="Symbol"/>
      <w:sz w:val="16"/>
    </w:rPr>
  </w:style>
  <w:style w:type="character" w:customStyle="1" w:styleId="ListLabel47">
    <w:name w:val="ListLabel 47"/>
    <w:uiPriority w:val="99"/>
    <w:rsid w:val="00D871D1"/>
    <w:rPr>
      <w:rFonts w:ascii="Courier New" w:cs="Courier New"/>
    </w:rPr>
  </w:style>
  <w:style w:type="character" w:customStyle="1" w:styleId="ListLabel48">
    <w:name w:val="ListLabel 48"/>
    <w:uiPriority w:val="99"/>
    <w:rsid w:val="00D871D1"/>
    <w:rPr>
      <w:rFonts w:cs="Wingdings"/>
    </w:rPr>
  </w:style>
  <w:style w:type="character" w:customStyle="1" w:styleId="ListLabel49">
    <w:name w:val="ListLabel 49"/>
    <w:uiPriority w:val="99"/>
    <w:rsid w:val="00D871D1"/>
    <w:rPr>
      <w:rFonts w:cs="Symbol"/>
    </w:rPr>
  </w:style>
  <w:style w:type="character" w:customStyle="1" w:styleId="ListLabel50">
    <w:name w:val="ListLabel 50"/>
    <w:uiPriority w:val="99"/>
    <w:rsid w:val="00D871D1"/>
    <w:rPr>
      <w:rFonts w:cs="Courier New"/>
    </w:rPr>
  </w:style>
  <w:style w:type="character" w:customStyle="1" w:styleId="ListLabel51">
    <w:name w:val="ListLabel 51"/>
    <w:uiPriority w:val="99"/>
    <w:rsid w:val="00D871D1"/>
    <w:rPr>
      <w:rFonts w:cs="Wingdings"/>
    </w:rPr>
  </w:style>
  <w:style w:type="character" w:customStyle="1" w:styleId="ListLabel52">
    <w:name w:val="ListLabel 52"/>
    <w:uiPriority w:val="99"/>
    <w:rsid w:val="00D871D1"/>
    <w:rPr>
      <w:rFonts w:cs="Symbol"/>
    </w:rPr>
  </w:style>
  <w:style w:type="character" w:customStyle="1" w:styleId="ListLabel53">
    <w:name w:val="ListLabel 53"/>
    <w:uiPriority w:val="99"/>
    <w:rsid w:val="00D871D1"/>
    <w:rPr>
      <w:rFonts w:cs="Courier New"/>
    </w:rPr>
  </w:style>
  <w:style w:type="character" w:customStyle="1" w:styleId="ListLabel54">
    <w:name w:val="ListLabel 54"/>
    <w:uiPriority w:val="99"/>
    <w:rsid w:val="00D871D1"/>
    <w:rPr>
      <w:rFonts w:cs="Wingdings"/>
    </w:rPr>
  </w:style>
  <w:style w:type="character" w:customStyle="1" w:styleId="ListLabel55">
    <w:name w:val="ListLabel 55"/>
    <w:uiPriority w:val="99"/>
    <w:rsid w:val="00D871D1"/>
    <w:rPr>
      <w:rFonts w:cs="Courier New"/>
    </w:rPr>
  </w:style>
  <w:style w:type="character" w:customStyle="1" w:styleId="ListLabel56">
    <w:name w:val="ListLabel 56"/>
    <w:uiPriority w:val="99"/>
    <w:rsid w:val="00D871D1"/>
    <w:rPr>
      <w:rFonts w:cs="Courier New"/>
    </w:rPr>
  </w:style>
  <w:style w:type="character" w:customStyle="1" w:styleId="ListLabel57">
    <w:name w:val="ListLabel 57"/>
    <w:uiPriority w:val="99"/>
    <w:rsid w:val="00D871D1"/>
    <w:rPr>
      <w:rFonts w:cs="Wingdings"/>
    </w:rPr>
  </w:style>
  <w:style w:type="character" w:customStyle="1" w:styleId="ListLabel58">
    <w:name w:val="ListLabel 58"/>
    <w:uiPriority w:val="99"/>
    <w:rsid w:val="00D871D1"/>
    <w:rPr>
      <w:rFonts w:cs="Symbol"/>
    </w:rPr>
  </w:style>
  <w:style w:type="character" w:customStyle="1" w:styleId="ListLabel59">
    <w:name w:val="ListLabel 59"/>
    <w:uiPriority w:val="99"/>
    <w:rsid w:val="00D871D1"/>
    <w:rPr>
      <w:rFonts w:cs="Courier New"/>
    </w:rPr>
  </w:style>
  <w:style w:type="character" w:customStyle="1" w:styleId="ListLabel60">
    <w:name w:val="ListLabel 60"/>
    <w:uiPriority w:val="99"/>
    <w:rsid w:val="00D871D1"/>
    <w:rPr>
      <w:rFonts w:cs="Wingdings"/>
    </w:rPr>
  </w:style>
  <w:style w:type="character" w:customStyle="1" w:styleId="ListLabel61">
    <w:name w:val="ListLabel 61"/>
    <w:uiPriority w:val="99"/>
    <w:rsid w:val="00D871D1"/>
    <w:rPr>
      <w:rFonts w:cs="Symbol"/>
    </w:rPr>
  </w:style>
  <w:style w:type="character" w:customStyle="1" w:styleId="ListLabel62">
    <w:name w:val="ListLabel 62"/>
    <w:uiPriority w:val="99"/>
    <w:rsid w:val="00D871D1"/>
    <w:rPr>
      <w:rFonts w:cs="Courier New"/>
    </w:rPr>
  </w:style>
  <w:style w:type="character" w:customStyle="1" w:styleId="ListLabel63">
    <w:name w:val="ListLabel 63"/>
    <w:uiPriority w:val="99"/>
    <w:rsid w:val="00D871D1"/>
    <w:rPr>
      <w:rFonts w:cs="Wingdings"/>
    </w:rPr>
  </w:style>
  <w:style w:type="character" w:customStyle="1" w:styleId="ListLabel64">
    <w:name w:val="ListLabel 64"/>
    <w:uiPriority w:val="99"/>
    <w:rsid w:val="00D871D1"/>
    <w:rPr>
      <w:rFonts w:cs="Symbol"/>
      <w:sz w:val="20"/>
    </w:rPr>
  </w:style>
  <w:style w:type="character" w:customStyle="1" w:styleId="ListLabel65">
    <w:name w:val="ListLabel 65"/>
    <w:uiPriority w:val="99"/>
    <w:rsid w:val="00D871D1"/>
    <w:rPr>
      <w:rFonts w:ascii="Courier New" w:cs="Courier New"/>
      <w:sz w:val="20"/>
    </w:rPr>
  </w:style>
  <w:style w:type="character" w:customStyle="1" w:styleId="ListLabel66">
    <w:name w:val="ListLabel 66"/>
    <w:uiPriority w:val="99"/>
    <w:rsid w:val="00D871D1"/>
    <w:rPr>
      <w:rFonts w:ascii="Wingdings" w:cs="Wingdings"/>
      <w:sz w:val="20"/>
    </w:rPr>
  </w:style>
  <w:style w:type="character" w:customStyle="1" w:styleId="ListLabel67">
    <w:name w:val="ListLabel 67"/>
    <w:uiPriority w:val="99"/>
    <w:rsid w:val="00D871D1"/>
    <w:rPr>
      <w:rFonts w:ascii="Wingdings" w:cs="Wingdings"/>
      <w:sz w:val="20"/>
    </w:rPr>
  </w:style>
  <w:style w:type="character" w:customStyle="1" w:styleId="ListLabel68">
    <w:name w:val="ListLabel 68"/>
    <w:uiPriority w:val="99"/>
    <w:rsid w:val="00D871D1"/>
    <w:rPr>
      <w:rFonts w:ascii="Wingdings" w:cs="Wingdings"/>
      <w:sz w:val="20"/>
    </w:rPr>
  </w:style>
  <w:style w:type="character" w:customStyle="1" w:styleId="ListLabel69">
    <w:name w:val="ListLabel 69"/>
    <w:uiPriority w:val="99"/>
    <w:rsid w:val="00D871D1"/>
    <w:rPr>
      <w:rFonts w:ascii="Wingdings" w:cs="Wingdings"/>
      <w:sz w:val="20"/>
    </w:rPr>
  </w:style>
  <w:style w:type="character" w:customStyle="1" w:styleId="ListLabel70">
    <w:name w:val="ListLabel 70"/>
    <w:uiPriority w:val="99"/>
    <w:rsid w:val="00D871D1"/>
    <w:rPr>
      <w:rFonts w:ascii="Wingdings" w:cs="Wingdings"/>
      <w:sz w:val="20"/>
    </w:rPr>
  </w:style>
  <w:style w:type="character" w:customStyle="1" w:styleId="ListLabel71">
    <w:name w:val="ListLabel 71"/>
    <w:uiPriority w:val="99"/>
    <w:rsid w:val="00D871D1"/>
    <w:rPr>
      <w:rFonts w:ascii="Wingdings" w:cs="Wingdings"/>
      <w:sz w:val="20"/>
    </w:rPr>
  </w:style>
  <w:style w:type="character" w:customStyle="1" w:styleId="ListLabel72">
    <w:name w:val="ListLabel 72"/>
    <w:uiPriority w:val="99"/>
    <w:rsid w:val="00D871D1"/>
    <w:rPr>
      <w:rFonts w:ascii="Wingdings" w:cs="Wingdings"/>
      <w:sz w:val="20"/>
    </w:rPr>
  </w:style>
  <w:style w:type="character" w:customStyle="1" w:styleId="ListLabel73">
    <w:name w:val="ListLabel 73"/>
    <w:uiPriority w:val="99"/>
    <w:rsid w:val="00D871D1"/>
  </w:style>
  <w:style w:type="character" w:customStyle="1" w:styleId="ListLabel74">
    <w:name w:val="ListLabel 74"/>
    <w:uiPriority w:val="99"/>
    <w:rsid w:val="00D871D1"/>
  </w:style>
  <w:style w:type="character" w:customStyle="1" w:styleId="ListLabel75">
    <w:name w:val="ListLabel 75"/>
    <w:uiPriority w:val="99"/>
    <w:rsid w:val="00D871D1"/>
  </w:style>
  <w:style w:type="character" w:customStyle="1" w:styleId="ListLabel76">
    <w:name w:val="ListLabel 76"/>
    <w:uiPriority w:val="99"/>
    <w:rsid w:val="00D871D1"/>
  </w:style>
  <w:style w:type="character" w:customStyle="1" w:styleId="ListLabel77">
    <w:name w:val="ListLabel 77"/>
    <w:uiPriority w:val="99"/>
    <w:rsid w:val="00D871D1"/>
  </w:style>
  <w:style w:type="character" w:customStyle="1" w:styleId="ListLabel78">
    <w:name w:val="ListLabel 78"/>
    <w:uiPriority w:val="99"/>
    <w:rsid w:val="00D871D1"/>
  </w:style>
  <w:style w:type="character" w:customStyle="1" w:styleId="ListLabel79">
    <w:name w:val="ListLabel 79"/>
    <w:uiPriority w:val="99"/>
    <w:rsid w:val="00D871D1"/>
  </w:style>
  <w:style w:type="character" w:customStyle="1" w:styleId="ListLabel80">
    <w:name w:val="ListLabel 80"/>
    <w:uiPriority w:val="99"/>
    <w:rsid w:val="00D871D1"/>
  </w:style>
  <w:style w:type="character" w:customStyle="1" w:styleId="ListLabel81">
    <w:name w:val="ListLabel 81"/>
    <w:uiPriority w:val="99"/>
    <w:rsid w:val="00D871D1"/>
  </w:style>
  <w:style w:type="paragraph" w:styleId="Titolo">
    <w:name w:val="Title"/>
    <w:basedOn w:val="Normale"/>
    <w:next w:val="Corpodeltesto"/>
    <w:link w:val="TitoloCarattere"/>
    <w:uiPriority w:val="99"/>
    <w:qFormat/>
    <w:rsid w:val="00D871D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D871D1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paragraph" w:styleId="Corpodeltesto">
    <w:name w:val="Body Text"/>
    <w:basedOn w:val="Normale"/>
    <w:link w:val="CorpodeltestoCarattere"/>
    <w:uiPriority w:val="99"/>
    <w:rsid w:val="00D871D1"/>
    <w:pPr>
      <w:spacing w:after="140" w:line="288" w:lineRule="auto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871D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Elenco">
    <w:name w:val="List"/>
    <w:basedOn w:val="Corpodeltesto"/>
    <w:uiPriority w:val="99"/>
    <w:rsid w:val="00D871D1"/>
    <w:rPr>
      <w:rFonts w:cs="Mangal"/>
    </w:rPr>
  </w:style>
  <w:style w:type="paragraph" w:styleId="Didascalia">
    <w:name w:val="caption"/>
    <w:basedOn w:val="Normale"/>
    <w:uiPriority w:val="99"/>
    <w:qFormat/>
    <w:rsid w:val="00D871D1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uiPriority w:val="99"/>
    <w:rsid w:val="00D871D1"/>
    <w:pPr>
      <w:suppressLineNumbers/>
    </w:pPr>
    <w:rPr>
      <w:rFonts w:cs="Mangal"/>
    </w:rPr>
  </w:style>
  <w:style w:type="paragraph" w:customStyle="1" w:styleId="Titolo60">
    <w:name w:val="Titolo6"/>
    <w:basedOn w:val="Normale"/>
    <w:next w:val="Corpodeltesto"/>
    <w:uiPriority w:val="99"/>
    <w:rsid w:val="00D871D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3">
    <w:name w:val="Titolo3"/>
    <w:basedOn w:val="Normale"/>
    <w:next w:val="Corpodeltesto"/>
    <w:uiPriority w:val="99"/>
    <w:rsid w:val="00D871D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5">
    <w:name w:val="Titolo5"/>
    <w:basedOn w:val="Normale"/>
    <w:next w:val="Corpodeltesto"/>
    <w:uiPriority w:val="99"/>
    <w:rsid w:val="00D871D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4">
    <w:name w:val="Titolo4"/>
    <w:basedOn w:val="Normale"/>
    <w:next w:val="Corpodeltesto"/>
    <w:uiPriority w:val="99"/>
    <w:rsid w:val="00D871D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0">
    <w:name w:val="Titolo2"/>
    <w:basedOn w:val="Normale"/>
    <w:next w:val="Corpodeltesto"/>
    <w:uiPriority w:val="99"/>
    <w:rsid w:val="00D871D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10">
    <w:name w:val="Titolo1"/>
    <w:basedOn w:val="Normale"/>
    <w:next w:val="Corpodeltesto"/>
    <w:uiPriority w:val="99"/>
    <w:rsid w:val="00D871D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ragrafoelenco">
    <w:name w:val="List Paragraph"/>
    <w:basedOn w:val="Normale"/>
    <w:uiPriority w:val="99"/>
    <w:qFormat/>
    <w:rsid w:val="00D871D1"/>
    <w:pPr>
      <w:ind w:left="720"/>
      <w:contextualSpacing/>
    </w:pPr>
  </w:style>
  <w:style w:type="paragraph" w:customStyle="1" w:styleId="Default">
    <w:name w:val="Default"/>
    <w:uiPriority w:val="99"/>
    <w:rsid w:val="00D871D1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Contenutotabella">
    <w:name w:val="Contenuto tabella"/>
    <w:basedOn w:val="Normale"/>
    <w:uiPriority w:val="99"/>
    <w:rsid w:val="00D871D1"/>
    <w:pPr>
      <w:suppressLineNumbers/>
    </w:pPr>
  </w:style>
  <w:style w:type="paragraph" w:styleId="NormaleWeb">
    <w:name w:val="Normal (Web)"/>
    <w:basedOn w:val="Normale"/>
    <w:uiPriority w:val="99"/>
    <w:rsid w:val="00D871D1"/>
    <w:pPr>
      <w:suppressAutoHyphens w:val="0"/>
      <w:spacing w:before="280" w:after="280"/>
    </w:pPr>
  </w:style>
  <w:style w:type="paragraph" w:customStyle="1" w:styleId="HeaderandFooter">
    <w:name w:val="Header and Footer"/>
    <w:basedOn w:val="Normale"/>
    <w:uiPriority w:val="99"/>
    <w:rsid w:val="00D871D1"/>
  </w:style>
  <w:style w:type="paragraph" w:styleId="Intestazione">
    <w:name w:val="header"/>
    <w:basedOn w:val="Normale"/>
    <w:link w:val="IntestazioneCarattere1"/>
    <w:uiPriority w:val="99"/>
    <w:rsid w:val="00D871D1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D871D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ie8dipagina">
    <w:name w:val="Pièe8 di pagina"/>
    <w:basedOn w:val="Normale"/>
    <w:uiPriority w:val="99"/>
    <w:rsid w:val="00D871D1"/>
    <w:pPr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uiPriority w:val="99"/>
    <w:rsid w:val="00D871D1"/>
    <w:pPr>
      <w:jc w:val="center"/>
    </w:pPr>
    <w:rPr>
      <w:b/>
      <w:bCs/>
    </w:rPr>
  </w:style>
  <w:style w:type="paragraph" w:customStyle="1" w:styleId="Standard">
    <w:name w:val="Standard"/>
    <w:uiPriority w:val="99"/>
    <w:rsid w:val="00D871D1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xtbody">
    <w:name w:val="Text body"/>
    <w:basedOn w:val="Standard"/>
    <w:uiPriority w:val="99"/>
    <w:rsid w:val="00D871D1"/>
    <w:pPr>
      <w:spacing w:after="120"/>
    </w:pPr>
  </w:style>
  <w:style w:type="paragraph" w:customStyle="1" w:styleId="Corpodeltesto31">
    <w:name w:val="Corpo del testo 31"/>
    <w:basedOn w:val="Normale"/>
    <w:uiPriority w:val="99"/>
    <w:rsid w:val="00D871D1"/>
    <w:pPr>
      <w:suppressAutoHyphens w:val="0"/>
      <w:jc w:val="center"/>
    </w:pPr>
    <w:rPr>
      <w:sz w:val="14"/>
      <w:szCs w:val="20"/>
    </w:rPr>
  </w:style>
  <w:style w:type="paragraph" w:customStyle="1" w:styleId="western">
    <w:name w:val="western"/>
    <w:basedOn w:val="Normale"/>
    <w:uiPriority w:val="99"/>
    <w:rsid w:val="00D871D1"/>
    <w:pPr>
      <w:suppressAutoHyphens w:val="0"/>
      <w:spacing w:beforeAutospacing="1" w:after="142" w:line="276" w:lineRule="auto"/>
    </w:pPr>
    <w:rPr>
      <w:sz w:val="20"/>
      <w:szCs w:val="20"/>
      <w:lang w:eastAsia="it-IT"/>
    </w:rPr>
  </w:style>
  <w:style w:type="paragraph" w:customStyle="1" w:styleId="Contenutocornice">
    <w:name w:val="Contenuto cornice"/>
    <w:basedOn w:val="Normale"/>
    <w:uiPriority w:val="99"/>
    <w:rsid w:val="00D871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ec-aoupisana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1328</Words>
  <Characters>7573</Characters>
  <Application>Microsoft Office Word</Application>
  <DocSecurity>0</DocSecurity>
  <Lines>63</Lines>
  <Paragraphs>17</Paragraphs>
  <ScaleCrop>false</ScaleCrop>
  <Company/>
  <LinksUpToDate>false</LinksUpToDate>
  <CharactersWithSpaces>8884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INVITO PUBBLICO</dc:title>
  <dc:creator>utente</dc:creator>
  <cp:lastModifiedBy>m.candelora</cp:lastModifiedBy>
  <cp:revision>4</cp:revision>
  <cp:lastPrinted>2024-03-15T09:02:00Z</cp:lastPrinted>
  <dcterms:created xsi:type="dcterms:W3CDTF">2025-04-16T09:18:00Z</dcterms:created>
  <dcterms:modified xsi:type="dcterms:W3CDTF">2025-04-17T09:36:00Z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